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228366" w14:textId="77777777" w:rsidR="00B86A01" w:rsidRPr="00CB4DBA" w:rsidRDefault="00B86A01" w:rsidP="00B86A01">
      <w:pPr>
        <w:spacing w:after="0" w:line="240" w:lineRule="auto"/>
        <w:rPr>
          <w:rFonts w:ascii="Times New Roman" w:eastAsia="Times New Roman" w:hAnsi="Times New Roman" w:cs="Calibri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E71F7D1" wp14:editId="253D112D">
            <wp:extent cx="6480175" cy="838547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38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17A74F" w14:textId="77777777" w:rsidR="00B86A01" w:rsidRDefault="00B86A01" w:rsidP="00B86A01">
      <w:pPr>
        <w:spacing w:after="0" w:line="240" w:lineRule="auto"/>
        <w:rPr>
          <w:rFonts w:ascii="Times New Roman" w:eastAsia="Times New Roman" w:hAnsi="Times New Roman" w:cs="Calibri"/>
          <w:sz w:val="28"/>
          <w:szCs w:val="28"/>
        </w:rPr>
      </w:pPr>
    </w:p>
    <w:p w14:paraId="577A77EF" w14:textId="77777777" w:rsidR="00B86A01" w:rsidRDefault="00B86A01" w:rsidP="00B86A01">
      <w:pPr>
        <w:spacing w:after="0" w:line="240" w:lineRule="auto"/>
        <w:rPr>
          <w:rFonts w:ascii="Times New Roman" w:eastAsia="Times New Roman" w:hAnsi="Times New Roman" w:cs="Calibri"/>
          <w:sz w:val="28"/>
          <w:szCs w:val="28"/>
        </w:rPr>
      </w:pPr>
    </w:p>
    <w:p w14:paraId="1057FDCB" w14:textId="77777777" w:rsidR="00B86A01" w:rsidRPr="00CB4DBA" w:rsidRDefault="00B86A01" w:rsidP="00B86A01">
      <w:pPr>
        <w:spacing w:after="0" w:line="240" w:lineRule="auto"/>
        <w:rPr>
          <w:rFonts w:ascii="Times New Roman" w:eastAsia="Times New Roman" w:hAnsi="Times New Roman" w:cs="Calibri"/>
          <w:sz w:val="28"/>
          <w:szCs w:val="28"/>
        </w:rPr>
      </w:pPr>
    </w:p>
    <w:p w14:paraId="1AB012CA" w14:textId="77777777" w:rsidR="00B86A01" w:rsidRPr="00CB4DBA" w:rsidRDefault="00B86A01" w:rsidP="00B86A01">
      <w:pPr>
        <w:spacing w:after="0" w:line="240" w:lineRule="auto"/>
        <w:rPr>
          <w:rFonts w:ascii="Times New Roman" w:eastAsia="Times New Roman" w:hAnsi="Times New Roman" w:cs="Calibri"/>
          <w:sz w:val="28"/>
          <w:szCs w:val="28"/>
        </w:rPr>
      </w:pPr>
    </w:p>
    <w:p w14:paraId="6FCD9224" w14:textId="77777777" w:rsidR="00B86A01" w:rsidRDefault="00B86A01" w:rsidP="00B86A01"/>
    <w:p w14:paraId="6988E03B" w14:textId="77777777" w:rsidR="00B86A01" w:rsidRPr="003B7DF8" w:rsidRDefault="00B86A01" w:rsidP="00B86A01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3B7D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 учебного предмета</w:t>
      </w:r>
    </w:p>
    <w:p w14:paraId="430F20C8" w14:textId="77777777" w:rsidR="00B86A01" w:rsidRDefault="00B86A01" w:rsidP="00B86A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B7D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Личностные, метапредметные и предметные результаты освоения учебного предмета.</w:t>
      </w:r>
    </w:p>
    <w:p w14:paraId="36698155" w14:textId="77777777" w:rsidR="00B86A01" w:rsidRDefault="00B86A01" w:rsidP="00B86A0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8936A35" w14:textId="77777777" w:rsidR="00B86A01" w:rsidRDefault="00B86A01" w:rsidP="00B86A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1044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>
        <w:rPr>
          <w:rFonts w:ascii="Times New Roman" w:eastAsia="Calibri" w:hAnsi="Times New Roman" w:cs="Times New Roman"/>
          <w:sz w:val="24"/>
          <w:szCs w:val="24"/>
        </w:rPr>
        <w:t>результате изучения курса «Разговор о правильном питании</w:t>
      </w:r>
      <w:r w:rsidRPr="005D1044">
        <w:rPr>
          <w:rFonts w:ascii="Times New Roman" w:eastAsia="Calibri" w:hAnsi="Times New Roman" w:cs="Times New Roman"/>
          <w:sz w:val="24"/>
          <w:szCs w:val="24"/>
        </w:rPr>
        <w:t>» в начальной школе должны быть достигнуты определенные результаты.</w:t>
      </w:r>
    </w:p>
    <w:p w14:paraId="1A5E1BF1" w14:textId="77777777" w:rsidR="00B86A01" w:rsidRPr="005D1044" w:rsidRDefault="00B86A01" w:rsidP="00B86A0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762B83B" w14:textId="77777777" w:rsidR="00B86A01" w:rsidRPr="00682619" w:rsidRDefault="00B86A01" w:rsidP="00B86A01">
      <w:pPr>
        <w:widowControl w:val="0"/>
        <w:shd w:val="clear" w:color="auto" w:fill="FFFFFF"/>
        <w:autoSpaceDE w:val="0"/>
        <w:autoSpaceDN w:val="0"/>
        <w:adjustRightInd w:val="0"/>
        <w:spacing w:after="0" w:line="277" w:lineRule="exact"/>
        <w:ind w:left="22" w:right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619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  <w:lang w:eastAsia="ru-RU"/>
        </w:rPr>
        <w:t xml:space="preserve">Личностными результатами </w:t>
      </w:r>
      <w:r w:rsidRPr="0068261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освоения учащимися содержания программы по формированию </w:t>
      </w:r>
      <w:r w:rsidRPr="0068261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здорового и безопасного образа жизни являются следующие умения:</w:t>
      </w:r>
    </w:p>
    <w:p w14:paraId="11427472" w14:textId="77777777" w:rsidR="00B86A01" w:rsidRPr="00682619" w:rsidRDefault="00B86A01" w:rsidP="00B86A01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8" w:right="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61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— активно включаться в общение и взаимодействие со сверстниками на принципах уважения и </w:t>
      </w:r>
      <w:r w:rsidRPr="00682619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eastAsia="ru-RU"/>
        </w:rPr>
        <w:t>доброжелательности, взаимопомощи и сопереживания;</w:t>
      </w:r>
    </w:p>
    <w:p w14:paraId="3D79F80E" w14:textId="77777777" w:rsidR="00B86A01" w:rsidRPr="00682619" w:rsidRDefault="00B86A01" w:rsidP="00B86A01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8" w:right="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61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 xml:space="preserve">— ориентироваться в ассортименте наиболее типичных продуктов питания, сознательно выбирая </w:t>
      </w:r>
      <w:r w:rsidRPr="00682619"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  <w:lang w:eastAsia="ru-RU"/>
        </w:rPr>
        <w:t>наиболее полезные;</w:t>
      </w:r>
    </w:p>
    <w:p w14:paraId="0B2E053C" w14:textId="77777777" w:rsidR="00B86A01" w:rsidRPr="00682619" w:rsidRDefault="00B86A01" w:rsidP="00B86A01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14" w:right="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61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— оценивать свой рацион и режим питания с точки зрения соответствия требованиям здорового </w:t>
      </w:r>
      <w:r w:rsidRPr="0068261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образа жизни и с учётом границ личностной активности корректировать несоответствия;</w:t>
      </w:r>
    </w:p>
    <w:p w14:paraId="7F8B8198" w14:textId="77777777" w:rsidR="00B86A01" w:rsidRPr="00682619" w:rsidRDefault="00B86A01" w:rsidP="00B86A01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14" w:right="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61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— оказывать бескорыстную помощь своим сверстникам, находить с ними общий язык и общие </w:t>
      </w:r>
      <w:r w:rsidRPr="00682619"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  <w:lang w:eastAsia="ru-RU"/>
        </w:rPr>
        <w:t>интересы.</w:t>
      </w:r>
    </w:p>
    <w:p w14:paraId="25F7AA44" w14:textId="77777777" w:rsidR="00B86A01" w:rsidRPr="00682619" w:rsidRDefault="00B86A01" w:rsidP="00B86A01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14" w:right="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619">
        <w:rPr>
          <w:rFonts w:ascii="Times New Roman" w:eastAsia="Times New Roman" w:hAnsi="Times New Roman" w:cs="Times New Roman"/>
          <w:b/>
          <w:bCs/>
          <w:color w:val="000000"/>
          <w:spacing w:val="-13"/>
          <w:sz w:val="24"/>
          <w:szCs w:val="24"/>
          <w:lang w:eastAsia="ru-RU"/>
        </w:rPr>
        <w:t xml:space="preserve">Метапредметными результатами </w:t>
      </w:r>
      <w:r w:rsidRPr="00682619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 xml:space="preserve">освоения учащимися содержания программы по формированию </w:t>
      </w:r>
      <w:r w:rsidRPr="0068261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здорового и безопасного образа жизни являются следующие умения:</w:t>
      </w:r>
    </w:p>
    <w:p w14:paraId="294BCAE5" w14:textId="77777777" w:rsidR="00B86A01" w:rsidRPr="00682619" w:rsidRDefault="00B86A01" w:rsidP="00B86A01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1" w:right="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61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— характеризовать явления (действия и поступки), давать им объективную оценку на основе </w:t>
      </w:r>
      <w:r w:rsidRPr="00682619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  <w:lang w:eastAsia="ru-RU"/>
        </w:rPr>
        <w:t>освоенных знаний и имеющегося опыта;</w:t>
      </w:r>
    </w:p>
    <w:p w14:paraId="5BB38503" w14:textId="77777777" w:rsidR="00B86A01" w:rsidRPr="00682619" w:rsidRDefault="00B86A01" w:rsidP="00B86A01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61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— </w:t>
      </w:r>
      <w:proofErr w:type="gramStart"/>
      <w:r w:rsidRPr="0068261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находить  ошибки</w:t>
      </w:r>
      <w:proofErr w:type="gramEnd"/>
      <w:r w:rsidRPr="0068261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  при  выполнении  учебных заданий,  отбирать   способы  их  исправления;</w:t>
      </w:r>
    </w:p>
    <w:p w14:paraId="1102AB6B" w14:textId="77777777" w:rsidR="00B86A01" w:rsidRPr="00682619" w:rsidRDefault="00B86A01" w:rsidP="00B86A01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4" w:right="2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61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— использовать различные способы поиска (в справочных источниках и открытом учебном </w:t>
      </w:r>
      <w:r w:rsidRPr="00682619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eastAsia="ru-RU"/>
        </w:rPr>
        <w:t xml:space="preserve">информационном пространстве сети Интернет), сбора, обработки, анализа, организации, передачи и </w:t>
      </w:r>
      <w:r w:rsidRPr="0068261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интерпретации информации в соответствии с коммуникативными и познавательными задачами и </w:t>
      </w:r>
      <w:r w:rsidRPr="00682619"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  <w:lang w:eastAsia="ru-RU"/>
        </w:rPr>
        <w:t>технологиями;</w:t>
      </w:r>
    </w:p>
    <w:p w14:paraId="2E76EDDB" w14:textId="77777777" w:rsidR="00B86A01" w:rsidRPr="00682619" w:rsidRDefault="00B86A01" w:rsidP="00B86A01">
      <w:pPr>
        <w:widowControl w:val="0"/>
        <w:shd w:val="clear" w:color="auto" w:fill="FFFFFF"/>
        <w:autoSpaceDE w:val="0"/>
        <w:autoSpaceDN w:val="0"/>
        <w:adjustRightInd w:val="0"/>
        <w:spacing w:before="7" w:after="0" w:line="274" w:lineRule="exact"/>
        <w:ind w:right="4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619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eastAsia="ru-RU"/>
        </w:rPr>
        <w:t xml:space="preserve">— общаться и взаимодействовать со сверстниками на принципах взаимоуважения и взаимопомощи, </w:t>
      </w:r>
      <w:r w:rsidRPr="00682619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  <w:lang w:eastAsia="ru-RU"/>
        </w:rPr>
        <w:t>дружбы и толерантности;</w:t>
      </w:r>
    </w:p>
    <w:p w14:paraId="238FB710" w14:textId="77777777" w:rsidR="00B86A01" w:rsidRPr="00682619" w:rsidRDefault="00B86A01" w:rsidP="00B86A01">
      <w:pPr>
        <w:widowControl w:val="0"/>
        <w:shd w:val="clear" w:color="auto" w:fill="FFFFFF"/>
        <w:autoSpaceDE w:val="0"/>
        <w:autoSpaceDN w:val="0"/>
        <w:adjustRightInd w:val="0"/>
        <w:spacing w:after="0" w:line="277" w:lineRule="exact"/>
        <w:ind w:left="18" w:right="6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61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— анализировать и объективно оценивать результаты собственного труда, находить возможности и </w:t>
      </w:r>
      <w:r w:rsidRPr="0068261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>способы их улучшения;</w:t>
      </w:r>
    </w:p>
    <w:p w14:paraId="5B6EA5BF" w14:textId="77777777" w:rsidR="00B86A01" w:rsidRPr="00682619" w:rsidRDefault="00B86A01" w:rsidP="00B86A01">
      <w:pPr>
        <w:widowControl w:val="0"/>
        <w:shd w:val="clear" w:color="auto" w:fill="FFFFFF"/>
        <w:autoSpaceDE w:val="0"/>
        <w:autoSpaceDN w:val="0"/>
        <w:adjustRightInd w:val="0"/>
        <w:spacing w:after="0" w:line="277" w:lineRule="exact"/>
        <w:ind w:left="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61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— оценивать красоту телосложения и осанки, сравнивать их с эталонными образцами.</w:t>
      </w:r>
    </w:p>
    <w:p w14:paraId="3ED96E6C" w14:textId="77777777" w:rsidR="00B86A01" w:rsidRPr="00682619" w:rsidRDefault="00B86A01" w:rsidP="00B86A01">
      <w:pPr>
        <w:widowControl w:val="0"/>
        <w:shd w:val="clear" w:color="auto" w:fill="FFFFFF"/>
        <w:autoSpaceDE w:val="0"/>
        <w:autoSpaceDN w:val="0"/>
        <w:adjustRightInd w:val="0"/>
        <w:spacing w:after="0" w:line="277" w:lineRule="exact"/>
        <w:ind w:left="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619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  <w:lang w:eastAsia="ru-RU"/>
        </w:rPr>
        <w:t xml:space="preserve">Предметными результатами </w:t>
      </w:r>
      <w:r w:rsidRPr="0068261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освоения учащимися содержания программы по формированию </w:t>
      </w:r>
      <w:r w:rsidRPr="0068261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здорового и безопасного образа жизни являются следующие умения:</w:t>
      </w:r>
    </w:p>
    <w:p w14:paraId="366DFD80" w14:textId="77777777" w:rsidR="00B86A01" w:rsidRPr="00682619" w:rsidRDefault="00B86A01" w:rsidP="00B86A01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8" w:right="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61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— планировать занятия физическими упражнениями в режиме дня, организовывать отдых и досуг с </w:t>
      </w:r>
      <w:r w:rsidRPr="0068261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использованием средств физической культуры;</w:t>
      </w:r>
    </w:p>
    <w:p w14:paraId="34A2F04B" w14:textId="77777777" w:rsidR="00B86A01" w:rsidRPr="00682619" w:rsidRDefault="00B86A01" w:rsidP="00B86A01">
      <w:pPr>
        <w:widowControl w:val="0"/>
        <w:shd w:val="clear" w:color="auto" w:fill="FFFFFF"/>
        <w:autoSpaceDE w:val="0"/>
        <w:autoSpaceDN w:val="0"/>
        <w:adjustRightInd w:val="0"/>
        <w:spacing w:before="4" w:after="0" w:line="274" w:lineRule="exact"/>
        <w:ind w:left="14" w:right="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61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— ориентироваться в ассортименте наиболее типичных продуктов питания, сознательно выбирая </w:t>
      </w:r>
      <w:r w:rsidRPr="00682619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eastAsia="ru-RU"/>
        </w:rPr>
        <w:t>наиболее полезные;</w:t>
      </w:r>
    </w:p>
    <w:p w14:paraId="69E92A16" w14:textId="77777777" w:rsidR="00B86A01" w:rsidRPr="00682619" w:rsidRDefault="00B86A01" w:rsidP="00B86A01">
      <w:pPr>
        <w:widowControl w:val="0"/>
        <w:shd w:val="clear" w:color="auto" w:fill="FFFFFF"/>
        <w:autoSpaceDE w:val="0"/>
        <w:autoSpaceDN w:val="0"/>
        <w:adjustRightInd w:val="0"/>
        <w:spacing w:after="0" w:line="317" w:lineRule="exact"/>
        <w:ind w:left="11" w:right="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61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— оценивать свой рацион и режим питания с точки зрения соответствия требованиям здорового </w:t>
      </w:r>
      <w:r w:rsidRPr="0068261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>образа жизни и с учётом границ личностной активности корректировать несоответствия;</w:t>
      </w:r>
    </w:p>
    <w:p w14:paraId="31007AB7" w14:textId="77777777" w:rsidR="00B86A01" w:rsidRPr="00682619" w:rsidRDefault="00B86A01" w:rsidP="00B86A01">
      <w:pPr>
        <w:shd w:val="clear" w:color="auto" w:fill="FFFFFF"/>
        <w:spacing w:before="32" w:line="274" w:lineRule="exact"/>
        <w:ind w:left="14" w:right="6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61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— представлять физическую культуру как средство укрепления здоровья, физического развития </w:t>
      </w:r>
      <w:proofErr w:type="spellStart"/>
      <w:r w:rsidRPr="0068261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и</w:t>
      </w:r>
      <w:r w:rsidRPr="0068261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>физической</w:t>
      </w:r>
      <w:proofErr w:type="spellEnd"/>
      <w:r w:rsidRPr="0068261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 xml:space="preserve"> подготовки человека;</w:t>
      </w:r>
    </w:p>
    <w:p w14:paraId="7A708775" w14:textId="77777777" w:rsidR="00B86A01" w:rsidRPr="00682619" w:rsidRDefault="00B86A01" w:rsidP="00B86A01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7" w:right="6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61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— применять знания и навыки, связанные с этикетом в области питания, установки, личностные </w:t>
      </w:r>
      <w:r w:rsidRPr="00682619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ориентиры и нормы поведения, обеспечивающие сохранение и укрепление физического, </w:t>
      </w:r>
      <w:r w:rsidRPr="0068261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психологического и социального здоровья;</w:t>
      </w:r>
    </w:p>
    <w:p w14:paraId="4A09908F" w14:textId="77777777" w:rsidR="00B86A01" w:rsidRPr="00682619" w:rsidRDefault="00B86A01" w:rsidP="00B86A01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26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организовывать и проводить со сверстниками подвижные игры и элементы соревнований;</w:t>
      </w:r>
    </w:p>
    <w:p w14:paraId="6BFB9DEE" w14:textId="77777777" w:rsidR="00B86A01" w:rsidRDefault="00B86A01" w:rsidP="00B86A01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7" w:right="7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2619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— применять жизненно важные двигательные навыки и умения различными способами, в различных </w:t>
      </w:r>
      <w:r w:rsidRPr="00682619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  <w:lang w:eastAsia="ru-RU"/>
        </w:rPr>
        <w:t>изменяющихся, вариативных условиях.</w:t>
      </w:r>
    </w:p>
    <w:p w14:paraId="2EE6A774" w14:textId="77777777" w:rsidR="00B86A01" w:rsidRPr="00D01E31" w:rsidRDefault="00B86A01" w:rsidP="00B86A01">
      <w:pPr>
        <w:widowControl w:val="0"/>
        <w:shd w:val="clear" w:color="auto" w:fill="FFFFFF"/>
        <w:tabs>
          <w:tab w:val="left" w:pos="4058"/>
        </w:tabs>
        <w:autoSpaceDE w:val="0"/>
        <w:autoSpaceDN w:val="0"/>
        <w:adjustRightInd w:val="0"/>
        <w:spacing w:after="0" w:line="277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1B2C782" w14:textId="77777777" w:rsidR="00B86A01" w:rsidRPr="00682619" w:rsidRDefault="00B86A01" w:rsidP="00B86A01">
      <w:pPr>
        <w:widowControl w:val="0"/>
        <w:shd w:val="clear" w:color="auto" w:fill="FFFFFF"/>
        <w:tabs>
          <w:tab w:val="left" w:pos="4058"/>
        </w:tabs>
        <w:autoSpaceDE w:val="0"/>
        <w:autoSpaceDN w:val="0"/>
        <w:adjustRightInd w:val="0"/>
        <w:spacing w:after="0" w:line="277" w:lineRule="exac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Pr="00682619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C</w:t>
      </w:r>
      <w:proofErr w:type="spellStart"/>
      <w:r w:rsidRPr="006826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одержание</w:t>
      </w:r>
      <w:proofErr w:type="spellEnd"/>
      <w:r w:rsidRPr="006826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учебного курса</w:t>
      </w:r>
    </w:p>
    <w:p w14:paraId="229CB32D" w14:textId="77777777" w:rsidR="00B86A01" w:rsidRPr="00682619" w:rsidRDefault="00B86A01" w:rsidP="00B86A01">
      <w:pPr>
        <w:widowControl w:val="0"/>
        <w:shd w:val="clear" w:color="auto" w:fill="FFFFFF"/>
        <w:autoSpaceDE w:val="0"/>
        <w:autoSpaceDN w:val="0"/>
        <w:adjustRightInd w:val="0"/>
        <w:spacing w:after="0" w:line="316" w:lineRule="atLeast"/>
        <w:ind w:left="142"/>
        <w:jc w:val="center"/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</w:pPr>
      <w:r w:rsidRPr="00682619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Разнообразие </w:t>
      </w:r>
      <w:proofErr w:type="gramStart"/>
      <w:r w:rsidRPr="00682619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питания</w:t>
      </w:r>
      <w:r>
        <w:t>(</w:t>
      </w:r>
      <w:proofErr w:type="gramEnd"/>
      <w:r>
        <w:t>20 ч)</w:t>
      </w:r>
    </w:p>
    <w:p w14:paraId="70927CDE" w14:textId="77777777" w:rsidR="00B86A01" w:rsidRPr="00682619" w:rsidRDefault="00B86A01" w:rsidP="00B86A01">
      <w:pPr>
        <w:widowControl w:val="0"/>
        <w:shd w:val="clear" w:color="auto" w:fill="FFFFFF"/>
        <w:autoSpaceDE w:val="0"/>
        <w:autoSpaceDN w:val="0"/>
        <w:adjustRightInd w:val="0"/>
        <w:spacing w:after="0" w:line="316" w:lineRule="atLeast"/>
        <w:ind w:left="142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68261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         Из чего состоит наша пища. Что нужно есть в разное время года. Как правильно питаться, если занимаешься спортом. Что надо есть, если хочешь стать сильнее. Самые полезные продукты. Овощи, ягоды и фрукты – самые витаминные продукты. Где найти витамины весной? Каждому овощу своё время. Особенности национальной кухни. </w:t>
      </w:r>
    </w:p>
    <w:p w14:paraId="3ECD4157" w14:textId="77777777" w:rsidR="00B86A01" w:rsidRPr="00682619" w:rsidRDefault="00B86A01" w:rsidP="00B86A01">
      <w:pPr>
        <w:widowControl w:val="0"/>
        <w:shd w:val="clear" w:color="auto" w:fill="FFFFFF"/>
        <w:autoSpaceDE w:val="0"/>
        <w:autoSpaceDN w:val="0"/>
        <w:adjustRightInd w:val="0"/>
        <w:spacing w:after="0" w:line="316" w:lineRule="atLeast"/>
        <w:ind w:left="142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682619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Гигиена питания и приготовление пищи </w:t>
      </w:r>
      <w:r>
        <w:t>(48 ч)</w:t>
      </w:r>
    </w:p>
    <w:p w14:paraId="635087A3" w14:textId="77777777" w:rsidR="00B86A01" w:rsidRPr="00682619" w:rsidRDefault="00B86A01" w:rsidP="00B86A01">
      <w:pPr>
        <w:widowControl w:val="0"/>
        <w:shd w:val="clear" w:color="auto" w:fill="FFFFFF"/>
        <w:autoSpaceDE w:val="0"/>
        <w:autoSpaceDN w:val="0"/>
        <w:adjustRightInd w:val="0"/>
        <w:spacing w:after="0" w:line="316" w:lineRule="atLeast"/>
        <w:ind w:left="142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68261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Гигиена школьника.</w:t>
      </w:r>
      <w:r w:rsidRPr="00682619">
        <w:rPr>
          <w:rFonts w:ascii="Times New Roman" w:eastAsia="Times New Roman" w:hAnsi="Times New Roman" w:cs="Times New Roman"/>
          <w:b/>
          <w:bCs/>
          <w:i/>
          <w:iCs/>
          <w:color w:val="444444"/>
          <w:sz w:val="24"/>
          <w:szCs w:val="24"/>
          <w:lang w:eastAsia="ru-RU"/>
        </w:rPr>
        <w:t> </w:t>
      </w:r>
      <w:r w:rsidRPr="0068261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Здоровье – это здорово! Где и как готовят пищу. Что можно приготовить, если выбор продуктов ограничен. Продукты быстрого приготовления. Всё ли полезно, что в рот полезло. Всегда ли нужно верить рекламе?  Вредные и полезные привычки в питании.  Неполезные продукты: сладости, чипсы, напитки, торты. Полезные напитки. Ты – покупатель.</w:t>
      </w:r>
    </w:p>
    <w:p w14:paraId="23705AAC" w14:textId="77777777" w:rsidR="00B86A01" w:rsidRPr="00682619" w:rsidRDefault="00B86A01" w:rsidP="00B86A01">
      <w:pPr>
        <w:widowControl w:val="0"/>
        <w:shd w:val="clear" w:color="auto" w:fill="FFFFFF"/>
        <w:autoSpaceDE w:val="0"/>
        <w:autoSpaceDN w:val="0"/>
        <w:adjustRightInd w:val="0"/>
        <w:spacing w:after="0" w:line="316" w:lineRule="atLeast"/>
        <w:ind w:left="142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682619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Этикет </w:t>
      </w:r>
      <w:r>
        <w:rPr>
          <w:rFonts w:ascii="Times New Roman" w:eastAsia="Times New Roman" w:hAnsi="Times New Roman" w:cs="Times New Roman"/>
          <w:b/>
        </w:rPr>
        <w:t>(30 ч)</w:t>
      </w:r>
    </w:p>
    <w:p w14:paraId="285345E3" w14:textId="77777777" w:rsidR="00B86A01" w:rsidRPr="00682619" w:rsidRDefault="00B86A01" w:rsidP="00B86A01">
      <w:pPr>
        <w:widowControl w:val="0"/>
        <w:shd w:val="clear" w:color="auto" w:fill="FFFFFF"/>
        <w:autoSpaceDE w:val="0"/>
        <w:autoSpaceDN w:val="0"/>
        <w:adjustRightInd w:val="0"/>
        <w:spacing w:after="0" w:line="316" w:lineRule="atLeast"/>
        <w:ind w:left="142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68261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         Правила поведения в столовой.  Как правильно накрыть стол. Предметы сервировки стола.  Как правильно вести себя за столом. Как правильно есть. На вкус и цвет товарищей нет! Кухни разных народов. Как питались на Руси и в России? За что мы скажем поварам спасибо. Правила поведения в гостях. Вкусные традиции моей семьи.</w:t>
      </w:r>
    </w:p>
    <w:p w14:paraId="1DACE14B" w14:textId="77777777" w:rsidR="00B86A01" w:rsidRPr="00682619" w:rsidRDefault="00B86A01" w:rsidP="00B86A01">
      <w:pPr>
        <w:widowControl w:val="0"/>
        <w:shd w:val="clear" w:color="auto" w:fill="FFFFFF"/>
        <w:autoSpaceDE w:val="0"/>
        <w:autoSpaceDN w:val="0"/>
        <w:adjustRightInd w:val="0"/>
        <w:spacing w:after="0" w:line="316" w:lineRule="atLeast"/>
        <w:ind w:left="142"/>
        <w:jc w:val="center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682619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 xml:space="preserve">Рацион </w:t>
      </w:r>
      <w:proofErr w:type="gramStart"/>
      <w:r w:rsidRPr="00682619">
        <w:rPr>
          <w:rFonts w:ascii="Times New Roman" w:eastAsia="Times New Roman" w:hAnsi="Times New Roman" w:cs="Times New Roman"/>
          <w:b/>
          <w:bCs/>
          <w:color w:val="444444"/>
          <w:sz w:val="24"/>
          <w:szCs w:val="24"/>
          <w:lang w:eastAsia="ru-RU"/>
        </w:rPr>
        <w:t>питания</w:t>
      </w:r>
      <w:r>
        <w:rPr>
          <w:rFonts w:ascii="Times New Roman" w:eastAsia="Times New Roman" w:hAnsi="Times New Roman" w:cs="Times New Roman"/>
          <w:b/>
        </w:rPr>
        <w:t>(</w:t>
      </w:r>
      <w:proofErr w:type="gramEnd"/>
      <w:r>
        <w:rPr>
          <w:rFonts w:ascii="Times New Roman" w:eastAsia="Times New Roman" w:hAnsi="Times New Roman" w:cs="Times New Roman"/>
          <w:b/>
        </w:rPr>
        <w:t>20 ч)</w:t>
      </w:r>
    </w:p>
    <w:p w14:paraId="0C4BCD32" w14:textId="77777777" w:rsidR="00B86A01" w:rsidRPr="005C7A47" w:rsidRDefault="00B86A01" w:rsidP="00B86A01">
      <w:pPr>
        <w:widowControl w:val="0"/>
        <w:shd w:val="clear" w:color="auto" w:fill="FFFFFF"/>
        <w:autoSpaceDE w:val="0"/>
        <w:autoSpaceDN w:val="0"/>
        <w:adjustRightInd w:val="0"/>
        <w:spacing w:after="0" w:line="316" w:lineRule="atLeast"/>
        <w:ind w:left="142"/>
        <w:jc w:val="both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 w:rsidRPr="00682619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 Молоко и молочные продукты. Блюда из зерна. Какую пищу можно найти в лесу. Что и как приготовить из рыбы. Дары моря.  Плох обед, если хлеба нет. Из чего варят кашу, и как сделать кашу вкуснее. Если хочется пить. Значение жидкости для организма человека. Бабушкины рецепты. Хлеб всему голова. Мясо и мясные блюда. Вкусные и полезные угощения. </w:t>
      </w:r>
    </w:p>
    <w:p w14:paraId="530BAD90" w14:textId="77777777" w:rsidR="00B86A01" w:rsidRDefault="00B86A01" w:rsidP="00B86A0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20E4236" w14:textId="77777777" w:rsidR="00B86A01" w:rsidRDefault="00B86A01" w:rsidP="00B86A01">
      <w:pPr>
        <w:spacing w:after="4" w:line="270" w:lineRule="auto"/>
        <w:ind w:left="-5" w:right="5243"/>
        <w:jc w:val="center"/>
      </w:pPr>
      <w:r>
        <w:rPr>
          <w:rFonts w:ascii="Times New Roman" w:eastAsia="Times New Roman" w:hAnsi="Times New Roman" w:cs="Times New Roman"/>
          <w:b/>
        </w:rPr>
        <w:t>Из истории русской кухни (17 ч)</w:t>
      </w:r>
    </w:p>
    <w:p w14:paraId="780EBD5F" w14:textId="77777777" w:rsidR="00B86A01" w:rsidRDefault="00B86A01" w:rsidP="00B86A01">
      <w:pPr>
        <w:spacing w:after="4" w:line="270" w:lineRule="auto"/>
        <w:ind w:left="-5" w:right="5243"/>
        <w:jc w:val="center"/>
        <w:rPr>
          <w:rFonts w:ascii="Times New Roman" w:eastAsia="Times New Roman" w:hAnsi="Times New Roman" w:cs="Times New Roman"/>
          <w:b/>
        </w:rPr>
      </w:pPr>
    </w:p>
    <w:p w14:paraId="6883E8B6" w14:textId="77777777" w:rsidR="00B86A01" w:rsidRDefault="00B86A01" w:rsidP="00B86A01">
      <w:pPr>
        <w:spacing w:after="4" w:line="270" w:lineRule="auto"/>
        <w:ind w:left="-5" w:right="5243"/>
      </w:pPr>
      <w:r>
        <w:rPr>
          <w:rFonts w:ascii="Times New Roman" w:eastAsia="Times New Roman" w:hAnsi="Times New Roman" w:cs="Times New Roman"/>
          <w:b/>
        </w:rPr>
        <w:t>Формы работы:</w:t>
      </w:r>
    </w:p>
    <w:p w14:paraId="278380FC" w14:textId="77777777" w:rsidR="00B86A01" w:rsidRDefault="00B86A01" w:rsidP="00B86A01">
      <w:pPr>
        <w:ind w:left="-5"/>
      </w:pPr>
      <w:r>
        <w:rPr>
          <w:rFonts w:ascii="Times New Roman" w:eastAsia="Times New Roman" w:hAnsi="Times New Roman" w:cs="Times New Roman"/>
          <w:b/>
          <w:i/>
        </w:rPr>
        <w:t>Групповая работа</w:t>
      </w:r>
      <w:r>
        <w:t xml:space="preserve">. Работа в парах (сюжетно-ролевые игры, игры с правилами, </w:t>
      </w:r>
      <w:proofErr w:type="spellStart"/>
      <w:r>
        <w:t>образноролевые</w:t>
      </w:r>
      <w:proofErr w:type="spellEnd"/>
      <w:r>
        <w:t xml:space="preserve"> игры, дискуссии). </w:t>
      </w:r>
    </w:p>
    <w:p w14:paraId="7AF8087A" w14:textId="77777777" w:rsidR="00B86A01" w:rsidRDefault="00B86A01" w:rsidP="00B86A01">
      <w:pPr>
        <w:ind w:left="-5"/>
      </w:pPr>
      <w:r>
        <w:rPr>
          <w:rFonts w:ascii="Times New Roman" w:eastAsia="Times New Roman" w:hAnsi="Times New Roman" w:cs="Times New Roman"/>
          <w:b/>
          <w:i/>
        </w:rPr>
        <w:t>Фронтальная работа</w:t>
      </w:r>
      <w:r>
        <w:t xml:space="preserve"> – это работа со всеми учащимися. Учитель предлагает беседу, рассказ, историю, чтение статей, информационный материал. Такая форма работы требует устойчивого внимания и заинтересованность учащихся. </w:t>
      </w:r>
    </w:p>
    <w:p w14:paraId="186A34B9" w14:textId="77777777" w:rsidR="00B86A01" w:rsidRDefault="00B86A01" w:rsidP="00B86A01">
      <w:pPr>
        <w:ind w:left="-5"/>
      </w:pPr>
      <w:r>
        <w:rPr>
          <w:rFonts w:ascii="Times New Roman" w:eastAsia="Times New Roman" w:hAnsi="Times New Roman" w:cs="Times New Roman"/>
          <w:b/>
          <w:i/>
        </w:rPr>
        <w:t>Индивидуальная работа</w:t>
      </w:r>
      <w:r>
        <w:t xml:space="preserve"> – большое значение имеет для обработки практических навыков и умений, ответы на вопросы анкеты, проблемные задания, выполнение </w:t>
      </w:r>
      <w:proofErr w:type="spellStart"/>
      <w:r>
        <w:t>санитарногигиенических</w:t>
      </w:r>
      <w:proofErr w:type="spellEnd"/>
      <w:r>
        <w:t xml:space="preserve"> требований. </w:t>
      </w:r>
    </w:p>
    <w:p w14:paraId="3D754F2F" w14:textId="77777777" w:rsidR="00B86A01" w:rsidRPr="005C7A47" w:rsidRDefault="00B86A01" w:rsidP="00B86A0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7A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Учебная деятельность.</w:t>
      </w:r>
    </w:p>
    <w:p w14:paraId="586B9DD5" w14:textId="77777777" w:rsidR="00B86A01" w:rsidRPr="005C7A47" w:rsidRDefault="00B86A01" w:rsidP="00B86A0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C7A47">
        <w:rPr>
          <w:rFonts w:ascii="Times New Roman" w:hAnsi="Times New Roman" w:cs="Times New Roman"/>
          <w:sz w:val="24"/>
          <w:szCs w:val="24"/>
          <w:lang w:eastAsia="ru-RU"/>
        </w:rPr>
        <w:t>Учебная деятельность школьников строится по следующим модулям:</w:t>
      </w:r>
    </w:p>
    <w:p w14:paraId="3392D377" w14:textId="77777777" w:rsidR="00B86A01" w:rsidRPr="005C7A47" w:rsidRDefault="00B86A01" w:rsidP="00B86A0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C7A47">
        <w:rPr>
          <w:rFonts w:ascii="Times New Roman" w:hAnsi="Times New Roman" w:cs="Times New Roman"/>
          <w:sz w:val="24"/>
          <w:szCs w:val="24"/>
          <w:lang w:eastAsia="ru-RU"/>
        </w:rPr>
        <w:t xml:space="preserve">- гигиена питания, </w:t>
      </w:r>
    </w:p>
    <w:p w14:paraId="22C742F7" w14:textId="77777777" w:rsidR="00B86A01" w:rsidRPr="005C7A47" w:rsidRDefault="00B86A01" w:rsidP="00B86A0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C7A47">
        <w:rPr>
          <w:rFonts w:ascii="Times New Roman" w:hAnsi="Times New Roman" w:cs="Times New Roman"/>
          <w:sz w:val="24"/>
          <w:szCs w:val="24"/>
          <w:lang w:eastAsia="ru-RU"/>
        </w:rPr>
        <w:t xml:space="preserve">- режим питания, </w:t>
      </w:r>
    </w:p>
    <w:p w14:paraId="5160C330" w14:textId="77777777" w:rsidR="00B86A01" w:rsidRPr="005C7A47" w:rsidRDefault="00B86A01" w:rsidP="00B86A0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C7A47">
        <w:rPr>
          <w:rFonts w:ascii="Times New Roman" w:hAnsi="Times New Roman" w:cs="Times New Roman"/>
          <w:sz w:val="24"/>
          <w:szCs w:val="24"/>
          <w:lang w:eastAsia="ru-RU"/>
        </w:rPr>
        <w:t>-рацион питания,</w:t>
      </w:r>
    </w:p>
    <w:p w14:paraId="082CF0E4" w14:textId="77777777" w:rsidR="00B86A01" w:rsidRPr="005C7A47" w:rsidRDefault="00B86A01" w:rsidP="00B86A0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C7A47">
        <w:rPr>
          <w:rFonts w:ascii="Times New Roman" w:hAnsi="Times New Roman" w:cs="Times New Roman"/>
          <w:sz w:val="24"/>
          <w:szCs w:val="24"/>
          <w:lang w:eastAsia="ru-RU"/>
        </w:rPr>
        <w:t>- культура питания,</w:t>
      </w:r>
    </w:p>
    <w:p w14:paraId="3F22163F" w14:textId="77777777" w:rsidR="00B86A01" w:rsidRPr="005C7A47" w:rsidRDefault="00B86A01" w:rsidP="00B86A0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C7A47">
        <w:rPr>
          <w:rFonts w:ascii="Times New Roman" w:hAnsi="Times New Roman" w:cs="Times New Roman"/>
          <w:sz w:val="24"/>
          <w:szCs w:val="24"/>
          <w:lang w:eastAsia="ru-RU"/>
        </w:rPr>
        <w:t>- разнообразие питания,</w:t>
      </w:r>
    </w:p>
    <w:p w14:paraId="19BC4A4D" w14:textId="77777777" w:rsidR="00B86A01" w:rsidRPr="005C7A47" w:rsidRDefault="00B86A01" w:rsidP="00B86A0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C7A47">
        <w:rPr>
          <w:rFonts w:ascii="Times New Roman" w:hAnsi="Times New Roman" w:cs="Times New Roman"/>
          <w:sz w:val="24"/>
          <w:szCs w:val="24"/>
          <w:lang w:eastAsia="ru-RU"/>
        </w:rPr>
        <w:t>- этикет,</w:t>
      </w:r>
    </w:p>
    <w:p w14:paraId="677B3686" w14:textId="77777777" w:rsidR="00B86A01" w:rsidRPr="005C7A47" w:rsidRDefault="00B86A01" w:rsidP="00B86A0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C7A47">
        <w:rPr>
          <w:rFonts w:ascii="Times New Roman" w:hAnsi="Times New Roman" w:cs="Times New Roman"/>
          <w:sz w:val="24"/>
          <w:szCs w:val="24"/>
          <w:lang w:eastAsia="ru-RU"/>
        </w:rPr>
        <w:t>- традиции и культура питания.</w:t>
      </w:r>
    </w:p>
    <w:p w14:paraId="7CE7A89D" w14:textId="77777777" w:rsidR="00B86A01" w:rsidRPr="005C7A47" w:rsidRDefault="00B86A01" w:rsidP="00B86A0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C7A47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Для занятий используются рабочие тетради </w:t>
      </w:r>
      <w:proofErr w:type="gramStart"/>
      <w:r w:rsidRPr="005C7A47">
        <w:rPr>
          <w:rFonts w:ascii="Times New Roman" w:hAnsi="Times New Roman" w:cs="Times New Roman"/>
          <w:sz w:val="24"/>
          <w:szCs w:val="24"/>
          <w:lang w:eastAsia="ru-RU"/>
        </w:rPr>
        <w:t>« Разговор</w:t>
      </w:r>
      <w:proofErr w:type="gramEnd"/>
      <w:r w:rsidRPr="005C7A47">
        <w:rPr>
          <w:rFonts w:ascii="Times New Roman" w:hAnsi="Times New Roman" w:cs="Times New Roman"/>
          <w:sz w:val="24"/>
          <w:szCs w:val="24"/>
          <w:lang w:eastAsia="ru-RU"/>
        </w:rPr>
        <w:t xml:space="preserve"> о правильном питании» и « Две недели в лагере здоровья». Дети проводят исследовательскую работу по различным темам, ходят на экскурсии на различные предприятия, оформляют плакаты по правилам правильного </w:t>
      </w:r>
      <w:proofErr w:type="gramStart"/>
      <w:r w:rsidRPr="005C7A47">
        <w:rPr>
          <w:rFonts w:ascii="Times New Roman" w:hAnsi="Times New Roman" w:cs="Times New Roman"/>
          <w:sz w:val="24"/>
          <w:szCs w:val="24"/>
          <w:lang w:eastAsia="ru-RU"/>
        </w:rPr>
        <w:t>питания ,</w:t>
      </w:r>
      <w:proofErr w:type="gramEnd"/>
      <w:r w:rsidRPr="005C7A47">
        <w:rPr>
          <w:rFonts w:ascii="Times New Roman" w:hAnsi="Times New Roman" w:cs="Times New Roman"/>
          <w:sz w:val="24"/>
          <w:szCs w:val="24"/>
          <w:lang w:eastAsia="ru-RU"/>
        </w:rPr>
        <w:t xml:space="preserve"> выполняют практические работы. Всё это позволяет реально сформировать у школьников полезные навыки и привычки в области рационального здорового питания.</w:t>
      </w:r>
    </w:p>
    <w:p w14:paraId="5E3C8B7D" w14:textId="77777777" w:rsidR="00B86A01" w:rsidRDefault="00B86A01" w:rsidP="00B86A0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3C02F5F" w14:textId="77777777" w:rsidR="00B86A01" w:rsidRPr="005C7A47" w:rsidRDefault="00B86A01" w:rsidP="00B86A0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7A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Воспитывающая деятельность.</w:t>
      </w:r>
    </w:p>
    <w:p w14:paraId="0EE63E1C" w14:textId="77777777" w:rsidR="00B86A01" w:rsidRPr="005C7A47" w:rsidRDefault="00B86A01" w:rsidP="00B86A0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C7A47">
        <w:rPr>
          <w:rFonts w:ascii="Times New Roman" w:hAnsi="Times New Roman" w:cs="Times New Roman"/>
          <w:sz w:val="24"/>
          <w:szCs w:val="24"/>
          <w:lang w:eastAsia="ru-RU"/>
        </w:rPr>
        <w:t xml:space="preserve">Работа в кружке даёт большие возможности для воспитания здорового поколения и для формирования коллективизма. Реализация программы ориентирована на творческую работу ребёнка – индивидуальную или групповую. </w:t>
      </w:r>
    </w:p>
    <w:p w14:paraId="31E96F8C" w14:textId="77777777" w:rsidR="00B86A01" w:rsidRPr="005C7A47" w:rsidRDefault="00B86A01" w:rsidP="00B86A0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C7A47">
        <w:rPr>
          <w:rFonts w:ascii="Times New Roman" w:hAnsi="Times New Roman" w:cs="Times New Roman"/>
          <w:sz w:val="24"/>
          <w:szCs w:val="24"/>
          <w:lang w:eastAsia="ru-RU"/>
        </w:rPr>
        <w:t xml:space="preserve">Индивидуально дети выполняют задания в рабочих тетрадях. Коллективно или в </w:t>
      </w:r>
      <w:proofErr w:type="gramStart"/>
      <w:r w:rsidRPr="005C7A47">
        <w:rPr>
          <w:rFonts w:ascii="Times New Roman" w:hAnsi="Times New Roman" w:cs="Times New Roman"/>
          <w:sz w:val="24"/>
          <w:szCs w:val="24"/>
          <w:lang w:eastAsia="ru-RU"/>
        </w:rPr>
        <w:t>группах  работают</w:t>
      </w:r>
      <w:proofErr w:type="gramEnd"/>
      <w:r w:rsidRPr="005C7A47">
        <w:rPr>
          <w:rFonts w:ascii="Times New Roman" w:hAnsi="Times New Roman" w:cs="Times New Roman"/>
          <w:sz w:val="24"/>
          <w:szCs w:val="24"/>
          <w:lang w:eastAsia="ru-RU"/>
        </w:rPr>
        <w:t xml:space="preserve"> над творческими проектами, оформляют плакаты по правилам правильного питания, выставки, участвуют в конкурсах, праздниках. </w:t>
      </w:r>
    </w:p>
    <w:p w14:paraId="63690A40" w14:textId="77777777" w:rsidR="00B86A01" w:rsidRPr="005C7A47" w:rsidRDefault="00B86A01" w:rsidP="00B86A0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C7A47">
        <w:rPr>
          <w:rFonts w:ascii="Times New Roman" w:hAnsi="Times New Roman" w:cs="Times New Roman"/>
          <w:sz w:val="24"/>
          <w:szCs w:val="24"/>
          <w:lang w:eastAsia="ru-RU"/>
        </w:rPr>
        <w:t>В результате формируются такие качества как ответственность, взаимопомощь, взаимовыручка, любознательность, коллективизм.</w:t>
      </w:r>
    </w:p>
    <w:p w14:paraId="4FBB2286" w14:textId="77777777" w:rsidR="00B86A01" w:rsidRPr="005C7A47" w:rsidRDefault="00B86A01" w:rsidP="00B86A0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7A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Развивающая деятельность.</w:t>
      </w:r>
    </w:p>
    <w:p w14:paraId="59285063" w14:textId="77777777" w:rsidR="00B86A01" w:rsidRPr="005C7A47" w:rsidRDefault="00B86A01" w:rsidP="00B86A0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C7A47">
        <w:rPr>
          <w:rFonts w:ascii="Times New Roman" w:hAnsi="Times New Roman" w:cs="Times New Roman"/>
          <w:sz w:val="24"/>
          <w:szCs w:val="24"/>
          <w:lang w:eastAsia="ru-RU"/>
        </w:rPr>
        <w:t xml:space="preserve"> Работа по «Программе разговор о правильном питании» способствует развитию творческих способностей и кругозора у детей, их интересов и познавательных способностей, развитию коммуникативных </w:t>
      </w:r>
      <w:proofErr w:type="gramStart"/>
      <w:r w:rsidRPr="005C7A47">
        <w:rPr>
          <w:rFonts w:ascii="Times New Roman" w:hAnsi="Times New Roman" w:cs="Times New Roman"/>
          <w:sz w:val="24"/>
          <w:szCs w:val="24"/>
          <w:lang w:eastAsia="ru-RU"/>
        </w:rPr>
        <w:t>навыков ,</w:t>
      </w:r>
      <w:proofErr w:type="gramEnd"/>
      <w:r w:rsidRPr="005C7A47">
        <w:rPr>
          <w:rFonts w:ascii="Times New Roman" w:hAnsi="Times New Roman" w:cs="Times New Roman"/>
          <w:sz w:val="24"/>
          <w:szCs w:val="24"/>
          <w:lang w:eastAsia="ru-RU"/>
        </w:rPr>
        <w:t xml:space="preserve"> умения эффективно взаимодействовать со сверстниками и взрослыми в процессе решения проблем.</w:t>
      </w:r>
    </w:p>
    <w:p w14:paraId="7AA0BA68" w14:textId="77777777" w:rsidR="00B86A01" w:rsidRPr="005C7A47" w:rsidRDefault="00B86A01" w:rsidP="00B86A01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C7A47">
        <w:rPr>
          <w:rFonts w:ascii="Times New Roman" w:hAnsi="Times New Roman" w:cs="Times New Roman"/>
          <w:b/>
          <w:sz w:val="24"/>
          <w:szCs w:val="24"/>
          <w:lang w:eastAsia="ru-RU"/>
        </w:rPr>
        <w:t>Предполагаемые результаты 1-го года обучения.</w:t>
      </w:r>
    </w:p>
    <w:p w14:paraId="031C1CD3" w14:textId="77777777" w:rsidR="00B86A01" w:rsidRPr="005C7A47" w:rsidRDefault="00B86A01" w:rsidP="00B86A0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C7A47">
        <w:rPr>
          <w:rFonts w:ascii="Times New Roman" w:hAnsi="Times New Roman" w:cs="Times New Roman"/>
          <w:sz w:val="24"/>
          <w:szCs w:val="24"/>
          <w:lang w:eastAsia="ru-RU"/>
        </w:rPr>
        <w:t>Ученики должны знать:</w:t>
      </w:r>
    </w:p>
    <w:p w14:paraId="688A73A3" w14:textId="77777777" w:rsidR="00B86A01" w:rsidRPr="005C7A47" w:rsidRDefault="00B86A01" w:rsidP="00B86A0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C7A47">
        <w:rPr>
          <w:rFonts w:ascii="Times New Roman" w:hAnsi="Times New Roman" w:cs="Times New Roman"/>
          <w:sz w:val="24"/>
          <w:szCs w:val="24"/>
          <w:lang w:eastAsia="ru-RU"/>
        </w:rPr>
        <w:t>- полезные продукты;</w:t>
      </w:r>
    </w:p>
    <w:p w14:paraId="22831BC5" w14:textId="77777777" w:rsidR="00B86A01" w:rsidRPr="005C7A47" w:rsidRDefault="00B86A01" w:rsidP="00B86A0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C7A47">
        <w:rPr>
          <w:rFonts w:ascii="Times New Roman" w:hAnsi="Times New Roman" w:cs="Times New Roman"/>
          <w:sz w:val="24"/>
          <w:szCs w:val="24"/>
          <w:lang w:eastAsia="ru-RU"/>
        </w:rPr>
        <w:t>- правила этикета;</w:t>
      </w:r>
    </w:p>
    <w:p w14:paraId="1ACD2019" w14:textId="77777777" w:rsidR="00B86A01" w:rsidRPr="005C7A47" w:rsidRDefault="00B86A01" w:rsidP="00B86A0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C7A47">
        <w:rPr>
          <w:rFonts w:ascii="Times New Roman" w:hAnsi="Times New Roman" w:cs="Times New Roman"/>
          <w:sz w:val="24"/>
          <w:szCs w:val="24"/>
          <w:lang w:eastAsia="ru-RU"/>
        </w:rPr>
        <w:t>- роль правильного питания в здоровом образе жизни.</w:t>
      </w:r>
    </w:p>
    <w:p w14:paraId="4A551627" w14:textId="77777777" w:rsidR="00B86A01" w:rsidRPr="005C7A47" w:rsidRDefault="00B86A01" w:rsidP="00B86A01">
      <w:pPr>
        <w:pStyle w:val="a8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5C7A47">
        <w:rPr>
          <w:rFonts w:ascii="Times New Roman" w:hAnsi="Times New Roman" w:cs="Times New Roman"/>
          <w:b/>
          <w:sz w:val="24"/>
          <w:szCs w:val="24"/>
          <w:lang w:eastAsia="ru-RU"/>
        </w:rPr>
        <w:t>После первого года обучения ученики должны уметь:</w:t>
      </w:r>
    </w:p>
    <w:p w14:paraId="3D3FC36A" w14:textId="77777777" w:rsidR="00B86A01" w:rsidRPr="005C7A47" w:rsidRDefault="00B86A01" w:rsidP="00B86A0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C7A47">
        <w:rPr>
          <w:rFonts w:ascii="Times New Roman" w:hAnsi="Times New Roman" w:cs="Times New Roman"/>
          <w:sz w:val="24"/>
          <w:szCs w:val="24"/>
          <w:lang w:eastAsia="ru-RU"/>
        </w:rPr>
        <w:t>- соблюдать режим дня</w:t>
      </w:r>
    </w:p>
    <w:p w14:paraId="52388CE7" w14:textId="77777777" w:rsidR="00B86A01" w:rsidRPr="005C7A47" w:rsidRDefault="00B86A01" w:rsidP="00B86A0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C7A47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gramStart"/>
      <w:r w:rsidRPr="005C7A47">
        <w:rPr>
          <w:rFonts w:ascii="Times New Roman" w:hAnsi="Times New Roman" w:cs="Times New Roman"/>
          <w:sz w:val="24"/>
          <w:szCs w:val="24"/>
          <w:lang w:eastAsia="ru-RU"/>
        </w:rPr>
        <w:t>выполнять  правила</w:t>
      </w:r>
      <w:proofErr w:type="gramEnd"/>
      <w:r w:rsidRPr="005C7A47">
        <w:rPr>
          <w:rFonts w:ascii="Times New Roman" w:hAnsi="Times New Roman" w:cs="Times New Roman"/>
          <w:sz w:val="24"/>
          <w:szCs w:val="24"/>
          <w:lang w:eastAsia="ru-RU"/>
        </w:rPr>
        <w:t xml:space="preserve"> правильного питания;</w:t>
      </w:r>
    </w:p>
    <w:p w14:paraId="5E825A20" w14:textId="77777777" w:rsidR="00B86A01" w:rsidRDefault="00B86A01" w:rsidP="00B86A0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C7A47">
        <w:rPr>
          <w:rFonts w:ascii="Times New Roman" w:hAnsi="Times New Roman" w:cs="Times New Roman"/>
          <w:sz w:val="24"/>
          <w:szCs w:val="24"/>
          <w:lang w:eastAsia="ru-RU"/>
        </w:rPr>
        <w:t>- выбирать в рацион питания полезные продукты</w:t>
      </w:r>
    </w:p>
    <w:p w14:paraId="49C86028" w14:textId="77777777" w:rsidR="00B86A01" w:rsidRPr="005C7A47" w:rsidRDefault="00B86A01" w:rsidP="00B86A0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7A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Предполагаемые ре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</w:t>
      </w:r>
      <w:r w:rsidRPr="005C7A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ультаты 2-го года обучения.</w:t>
      </w:r>
    </w:p>
    <w:p w14:paraId="271DB2E7" w14:textId="77777777" w:rsidR="00B86A01" w:rsidRPr="005C7A47" w:rsidRDefault="00B86A01" w:rsidP="00B86A0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7A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Обучающиеся должны знать:</w:t>
      </w:r>
    </w:p>
    <w:p w14:paraId="39650FA0" w14:textId="77777777" w:rsidR="00B86A01" w:rsidRPr="005C7A47" w:rsidRDefault="00B86A01" w:rsidP="00B86A0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C7A47">
        <w:rPr>
          <w:rFonts w:ascii="Times New Roman" w:hAnsi="Times New Roman" w:cs="Times New Roman"/>
          <w:sz w:val="24"/>
          <w:szCs w:val="24"/>
          <w:lang w:eastAsia="ru-RU"/>
        </w:rPr>
        <w:t>- основные правила питания;</w:t>
      </w:r>
    </w:p>
    <w:p w14:paraId="75154071" w14:textId="77777777" w:rsidR="00B86A01" w:rsidRPr="005C7A47" w:rsidRDefault="00B86A01" w:rsidP="00B86A0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C7A47">
        <w:rPr>
          <w:rFonts w:ascii="Times New Roman" w:hAnsi="Times New Roman" w:cs="Times New Roman"/>
          <w:sz w:val="24"/>
          <w:szCs w:val="24"/>
          <w:lang w:eastAsia="ru-RU"/>
        </w:rPr>
        <w:t>- важность употребления в пищу разнообразных продуктов;</w:t>
      </w:r>
    </w:p>
    <w:p w14:paraId="4B562EA7" w14:textId="77777777" w:rsidR="00B86A01" w:rsidRPr="005C7A47" w:rsidRDefault="00B86A01" w:rsidP="00B86A0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C7A47">
        <w:rPr>
          <w:rFonts w:ascii="Times New Roman" w:hAnsi="Times New Roman" w:cs="Times New Roman"/>
          <w:sz w:val="24"/>
          <w:szCs w:val="24"/>
          <w:lang w:eastAsia="ru-RU"/>
        </w:rPr>
        <w:t>- роль витаминов в питании.</w:t>
      </w:r>
    </w:p>
    <w:p w14:paraId="4448A365" w14:textId="77777777" w:rsidR="00B86A01" w:rsidRPr="005C7A47" w:rsidRDefault="00B86A01" w:rsidP="00B86A0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7A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После 2-года обучающиеся должны уметь:</w:t>
      </w:r>
    </w:p>
    <w:p w14:paraId="31B134A8" w14:textId="77777777" w:rsidR="00B86A01" w:rsidRPr="005C7A47" w:rsidRDefault="00B86A01" w:rsidP="00B86A0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C7A47">
        <w:rPr>
          <w:rFonts w:ascii="Times New Roman" w:hAnsi="Times New Roman" w:cs="Times New Roman"/>
          <w:sz w:val="24"/>
          <w:szCs w:val="24"/>
          <w:lang w:eastAsia="ru-RU"/>
        </w:rPr>
        <w:t xml:space="preserve"> - соблюдать </w:t>
      </w:r>
      <w:proofErr w:type="gramStart"/>
      <w:r w:rsidRPr="005C7A47">
        <w:rPr>
          <w:rFonts w:ascii="Times New Roman" w:hAnsi="Times New Roman" w:cs="Times New Roman"/>
          <w:sz w:val="24"/>
          <w:szCs w:val="24"/>
          <w:lang w:eastAsia="ru-RU"/>
        </w:rPr>
        <w:t>гигиену  питания</w:t>
      </w:r>
      <w:proofErr w:type="gramEnd"/>
      <w:r w:rsidRPr="005C7A47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14:paraId="763DD823" w14:textId="77777777" w:rsidR="00B86A01" w:rsidRPr="005C7A47" w:rsidRDefault="00B86A01" w:rsidP="00B86A0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C7A47">
        <w:rPr>
          <w:rFonts w:ascii="Times New Roman" w:hAnsi="Times New Roman" w:cs="Times New Roman"/>
          <w:sz w:val="24"/>
          <w:szCs w:val="24"/>
          <w:lang w:eastAsia="ru-RU"/>
        </w:rPr>
        <w:t>- готовить простейшие витаминные салаты;</w:t>
      </w:r>
    </w:p>
    <w:p w14:paraId="3D999F04" w14:textId="77777777" w:rsidR="00B86A01" w:rsidRDefault="00B86A01" w:rsidP="00B86A0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C7A47">
        <w:rPr>
          <w:rFonts w:ascii="Times New Roman" w:hAnsi="Times New Roman" w:cs="Times New Roman"/>
          <w:sz w:val="24"/>
          <w:szCs w:val="24"/>
          <w:lang w:eastAsia="ru-RU"/>
        </w:rPr>
        <w:t>выращивать зелень в горшочках.</w:t>
      </w:r>
    </w:p>
    <w:p w14:paraId="4976304C" w14:textId="77777777" w:rsidR="00B86A01" w:rsidRPr="005C7A47" w:rsidRDefault="00B86A01" w:rsidP="00B86A0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7A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Предполагаемые результаты 3-го года обучения должны знать:</w:t>
      </w:r>
    </w:p>
    <w:p w14:paraId="5627B743" w14:textId="77777777" w:rsidR="00B86A01" w:rsidRPr="005C7A47" w:rsidRDefault="00B86A01" w:rsidP="00B86A0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C7A47">
        <w:rPr>
          <w:rFonts w:ascii="Times New Roman" w:hAnsi="Times New Roman" w:cs="Times New Roman"/>
          <w:sz w:val="24"/>
          <w:szCs w:val="24"/>
          <w:lang w:eastAsia="ru-RU"/>
        </w:rPr>
        <w:t>- при недостатке того или иного питательного вещества организм не может справляться с работой;</w:t>
      </w:r>
    </w:p>
    <w:p w14:paraId="4CAE7582" w14:textId="77777777" w:rsidR="00B86A01" w:rsidRPr="005C7A47" w:rsidRDefault="00B86A01" w:rsidP="00B86A0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C7A47">
        <w:rPr>
          <w:rFonts w:ascii="Times New Roman" w:hAnsi="Times New Roman" w:cs="Times New Roman"/>
          <w:sz w:val="24"/>
          <w:szCs w:val="24"/>
          <w:lang w:eastAsia="ru-RU"/>
        </w:rPr>
        <w:t>- основные отличия рациона питания в летний и зимний периоды;</w:t>
      </w:r>
    </w:p>
    <w:p w14:paraId="5BDED2D8" w14:textId="77777777" w:rsidR="00B86A01" w:rsidRPr="005C7A47" w:rsidRDefault="00B86A01" w:rsidP="00B86A0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C7A47">
        <w:rPr>
          <w:rFonts w:ascii="Times New Roman" w:hAnsi="Times New Roman" w:cs="Times New Roman"/>
          <w:sz w:val="24"/>
          <w:szCs w:val="24"/>
          <w:lang w:eastAsia="ru-RU"/>
        </w:rPr>
        <w:t>- здоровье и внешность человека во многом зависит от него самого;</w:t>
      </w:r>
    </w:p>
    <w:p w14:paraId="0E4B8169" w14:textId="77777777" w:rsidR="00B86A01" w:rsidRPr="005C7A47" w:rsidRDefault="00B86A01" w:rsidP="00B86A0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C7A47">
        <w:rPr>
          <w:rFonts w:ascii="Times New Roman" w:hAnsi="Times New Roman" w:cs="Times New Roman"/>
          <w:sz w:val="24"/>
          <w:szCs w:val="24"/>
          <w:lang w:eastAsia="ru-RU"/>
        </w:rPr>
        <w:t>- условия хранения продуктов;</w:t>
      </w:r>
    </w:p>
    <w:p w14:paraId="01B063ED" w14:textId="77777777" w:rsidR="00B86A01" w:rsidRPr="005C7A47" w:rsidRDefault="00B86A01" w:rsidP="00B86A0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C7A47">
        <w:rPr>
          <w:rFonts w:ascii="Times New Roman" w:hAnsi="Times New Roman" w:cs="Times New Roman"/>
          <w:sz w:val="24"/>
          <w:szCs w:val="24"/>
          <w:lang w:eastAsia="ru-RU"/>
        </w:rPr>
        <w:t>- правила сервировки стола;</w:t>
      </w:r>
    </w:p>
    <w:p w14:paraId="66F63936" w14:textId="77777777" w:rsidR="00B86A01" w:rsidRPr="005C7A47" w:rsidRDefault="00B86A01" w:rsidP="00B86A0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C7A47">
        <w:rPr>
          <w:rFonts w:ascii="Times New Roman" w:hAnsi="Times New Roman" w:cs="Times New Roman"/>
          <w:sz w:val="24"/>
          <w:szCs w:val="24"/>
          <w:lang w:eastAsia="ru-RU"/>
        </w:rPr>
        <w:t>- важность употребления молочных продуктов.</w:t>
      </w:r>
    </w:p>
    <w:p w14:paraId="0EFDBCB7" w14:textId="77777777" w:rsidR="00B86A01" w:rsidRPr="005C7A47" w:rsidRDefault="00B86A01" w:rsidP="00B86A0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7A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После третьего года обучения ученики должны уметь:</w:t>
      </w:r>
    </w:p>
    <w:p w14:paraId="373D78C5" w14:textId="77777777" w:rsidR="00B86A01" w:rsidRPr="005C7A47" w:rsidRDefault="00B86A01" w:rsidP="00B86A0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C7A47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 составлять меню;</w:t>
      </w:r>
    </w:p>
    <w:p w14:paraId="4C4EF190" w14:textId="77777777" w:rsidR="00B86A01" w:rsidRPr="005C7A47" w:rsidRDefault="00B86A01" w:rsidP="00B86A0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C7A47">
        <w:rPr>
          <w:rFonts w:ascii="Times New Roman" w:hAnsi="Times New Roman" w:cs="Times New Roman"/>
          <w:sz w:val="24"/>
          <w:szCs w:val="24"/>
          <w:lang w:eastAsia="ru-RU"/>
        </w:rPr>
        <w:t xml:space="preserve">- соблюдать правила техники безопасности при использовании кухонных принадлежностей и бытовых приборов; </w:t>
      </w:r>
    </w:p>
    <w:p w14:paraId="0B95EC8B" w14:textId="77777777" w:rsidR="00B86A01" w:rsidRDefault="00B86A01" w:rsidP="00B86A0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C7A47">
        <w:rPr>
          <w:rFonts w:ascii="Times New Roman" w:hAnsi="Times New Roman" w:cs="Times New Roman"/>
          <w:sz w:val="24"/>
          <w:szCs w:val="24"/>
          <w:lang w:eastAsia="ru-RU"/>
        </w:rPr>
        <w:t>- различать столовые приборы и столовую посуду, которая используется к завтраку, обеду.</w:t>
      </w:r>
    </w:p>
    <w:p w14:paraId="11A05210" w14:textId="77777777" w:rsidR="00B86A01" w:rsidRPr="005C7A47" w:rsidRDefault="00B86A01" w:rsidP="00B86A0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7A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Предполагаемые результаты четвёртого года обучения</w:t>
      </w:r>
    </w:p>
    <w:p w14:paraId="4E78E0D1" w14:textId="77777777" w:rsidR="00B86A01" w:rsidRPr="005C7A47" w:rsidRDefault="00B86A01" w:rsidP="00B86A0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7A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Ученики должны знать:</w:t>
      </w:r>
    </w:p>
    <w:p w14:paraId="0E5583D3" w14:textId="77777777" w:rsidR="00B86A01" w:rsidRPr="005C7A47" w:rsidRDefault="00B86A01" w:rsidP="00B86A0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C7A47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5C7A47">
        <w:rPr>
          <w:rFonts w:ascii="Times New Roman" w:hAnsi="Times New Roman" w:cs="Times New Roman"/>
          <w:sz w:val="24"/>
          <w:szCs w:val="24"/>
          <w:lang w:eastAsia="ru-RU"/>
        </w:rPr>
        <w:t>кулинарные традиции своего края;</w:t>
      </w:r>
    </w:p>
    <w:p w14:paraId="01AEFD96" w14:textId="77777777" w:rsidR="00B86A01" w:rsidRPr="005C7A47" w:rsidRDefault="00B86A01" w:rsidP="00B86A0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C7A47">
        <w:rPr>
          <w:rFonts w:ascii="Times New Roman" w:hAnsi="Times New Roman" w:cs="Times New Roman"/>
          <w:sz w:val="24"/>
          <w:szCs w:val="24"/>
          <w:lang w:eastAsia="ru-RU"/>
        </w:rPr>
        <w:t>- растения леса, которые можно использовать в пищу;</w:t>
      </w:r>
    </w:p>
    <w:p w14:paraId="3143255B" w14:textId="77777777" w:rsidR="00B86A01" w:rsidRPr="005C7A47" w:rsidRDefault="00B86A01" w:rsidP="00B86A0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C7A47">
        <w:rPr>
          <w:rFonts w:ascii="Times New Roman" w:hAnsi="Times New Roman" w:cs="Times New Roman"/>
          <w:sz w:val="24"/>
          <w:szCs w:val="24"/>
          <w:lang w:eastAsia="ru-RU"/>
        </w:rPr>
        <w:t>- необходимость использования разнообразных продуктов,</w:t>
      </w:r>
    </w:p>
    <w:p w14:paraId="77FCE0EF" w14:textId="77777777" w:rsidR="00B86A01" w:rsidRPr="005C7A47" w:rsidRDefault="00B86A01" w:rsidP="00B86A0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C7A47">
        <w:rPr>
          <w:rFonts w:ascii="Times New Roman" w:hAnsi="Times New Roman" w:cs="Times New Roman"/>
          <w:sz w:val="24"/>
          <w:szCs w:val="24"/>
          <w:lang w:eastAsia="ru-RU"/>
        </w:rPr>
        <w:t>- пищевую ценность различных продуктов.</w:t>
      </w:r>
    </w:p>
    <w:p w14:paraId="3B4E2F9A" w14:textId="77777777" w:rsidR="00B86A01" w:rsidRPr="005C7A47" w:rsidRDefault="00B86A01" w:rsidP="00B86A01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7A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должны уметь:</w:t>
      </w:r>
    </w:p>
    <w:p w14:paraId="41850DAC" w14:textId="77777777" w:rsidR="00B86A01" w:rsidRPr="005C7A47" w:rsidRDefault="00B86A01" w:rsidP="00B86A0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C7A47">
        <w:rPr>
          <w:rFonts w:ascii="Times New Roman" w:hAnsi="Times New Roman" w:cs="Times New Roman"/>
          <w:sz w:val="24"/>
          <w:szCs w:val="24"/>
          <w:lang w:eastAsia="ru-RU"/>
        </w:rPr>
        <w:t>- приготовить блюдо, если набор продуктов ограничен,</w:t>
      </w:r>
    </w:p>
    <w:p w14:paraId="286A5A73" w14:textId="77777777" w:rsidR="00B86A01" w:rsidRPr="005C7A47" w:rsidRDefault="00B86A01" w:rsidP="00B86A0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C7A47">
        <w:rPr>
          <w:rFonts w:ascii="Times New Roman" w:hAnsi="Times New Roman" w:cs="Times New Roman"/>
          <w:sz w:val="24"/>
          <w:szCs w:val="24"/>
          <w:lang w:eastAsia="ru-RU"/>
        </w:rPr>
        <w:t>- выбирать из набора продуктов наиболее полезные для организма;</w:t>
      </w:r>
    </w:p>
    <w:p w14:paraId="131CB4E3" w14:textId="77777777" w:rsidR="00B86A01" w:rsidRPr="005C7A47" w:rsidRDefault="00B86A01" w:rsidP="00B86A01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5C7A47">
        <w:rPr>
          <w:rFonts w:ascii="Times New Roman" w:hAnsi="Times New Roman" w:cs="Times New Roman"/>
          <w:sz w:val="24"/>
          <w:szCs w:val="24"/>
          <w:lang w:eastAsia="ru-RU"/>
        </w:rPr>
        <w:t>- накрывать праздничный стол.</w:t>
      </w:r>
    </w:p>
    <w:p w14:paraId="45523C84" w14:textId="77777777" w:rsidR="00B86A01" w:rsidRDefault="00B86A01" w:rsidP="00B86A01"/>
    <w:p w14:paraId="7EE87D73" w14:textId="77777777" w:rsidR="00B86A01" w:rsidRDefault="00B86A01" w:rsidP="00B86A0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38219B64" w14:textId="77777777" w:rsidR="00B86A01" w:rsidRDefault="00B86A01" w:rsidP="00B86A0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C53137B" w14:textId="77777777" w:rsidR="00B86A01" w:rsidRPr="00B827E7" w:rsidRDefault="00B86A01" w:rsidP="00B86A0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F15C0C9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0DCA4B80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52303633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6820FAFD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2819605E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4B4D6E10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1246F419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2931BA00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2B4E2A12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4A462CC5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3A5FD1BA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02E949AF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3C7876FD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7A13CAD9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683A936D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111574BA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49FD85D6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216D0AA2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2D29AB95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795948E8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7AB96F77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1ABF4FFD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326DE86F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287F7F8C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24C27983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797ADF75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1A1F52D1" w14:textId="53BC4A4A" w:rsidR="00B86A01" w:rsidRDefault="00B86A01" w:rsidP="00B86A01">
      <w:pPr>
        <w:suppressAutoHyphens/>
        <w:autoSpaceDE w:val="0"/>
        <w:spacing w:after="55" w:line="240" w:lineRule="auto"/>
        <w:ind w:left="-426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  <w:r w:rsidRPr="005C7A47"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  <w:lastRenderedPageBreak/>
        <w:t>Календарно-тематическое планирование 1 класс</w:t>
      </w:r>
    </w:p>
    <w:tbl>
      <w:tblPr>
        <w:tblpPr w:leftFromText="180" w:rightFromText="180" w:vertAnchor="page" w:horzAnchor="margin" w:tblpY="1813"/>
        <w:tblW w:w="9539" w:type="dxa"/>
        <w:tblLayout w:type="fixed"/>
        <w:tblLook w:val="04A0" w:firstRow="1" w:lastRow="0" w:firstColumn="1" w:lastColumn="0" w:noHBand="0" w:noVBand="1"/>
      </w:tblPr>
      <w:tblGrid>
        <w:gridCol w:w="615"/>
        <w:gridCol w:w="1164"/>
        <w:gridCol w:w="6855"/>
        <w:gridCol w:w="905"/>
      </w:tblGrid>
      <w:tr w:rsidR="00B86A01" w:rsidRPr="005C7A47" w14:paraId="0C139AF9" w14:textId="77777777" w:rsidTr="00B86A01">
        <w:trPr>
          <w:trHeight w:val="344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EB8DC97" w14:textId="77777777" w:rsidR="00B86A01" w:rsidRPr="005C7A47" w:rsidRDefault="00B86A01" w:rsidP="00CF139D">
            <w:pPr>
              <w:widowControl w:val="0"/>
              <w:tabs>
                <w:tab w:val="left" w:pos="915"/>
              </w:tabs>
              <w:autoSpaceDE w:val="0"/>
              <w:autoSpaceDN w:val="0"/>
              <w:adjustRightInd w:val="0"/>
              <w:spacing w:after="0" w:line="240" w:lineRule="auto"/>
              <w:ind w:left="360" w:right="-638" w:hanging="32"/>
              <w:jc w:val="center"/>
              <w:rPr>
                <w:rFonts w:ascii="Times New Roman" w:eastAsia="MS Mincho" w:hAnsi="Times New Roman" w:cs="Times New Roman"/>
                <w:b/>
                <w:color w:val="000000" w:themeColor="text1"/>
                <w:sz w:val="24"/>
                <w:szCs w:val="24"/>
                <w:lang w:eastAsia="ja-JP"/>
              </w:rPr>
            </w:pPr>
            <w:r w:rsidRPr="005C7A47">
              <w:rPr>
                <w:rFonts w:ascii="Times New Roman" w:eastAsia="MS Mincho" w:hAnsi="Times New Roman" w:cs="Times New Roman"/>
                <w:b/>
                <w:color w:val="000000" w:themeColor="text1"/>
                <w:sz w:val="24"/>
                <w:szCs w:val="24"/>
                <w:lang w:eastAsia="ja-JP"/>
              </w:rPr>
              <w:t>№</w:t>
            </w:r>
          </w:p>
          <w:p w14:paraId="54F35D54" w14:textId="77777777" w:rsidR="00B86A01" w:rsidRPr="005C7A47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5C7A47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7503C81" w14:textId="77777777" w:rsidR="00B86A01" w:rsidRPr="005C7A47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5C7A47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t xml:space="preserve">Дата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7C2DE44C" w14:textId="77777777" w:rsidR="00B86A01" w:rsidRPr="005C7A47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5C7A47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t>Наименование темы занятий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79C23BC" w14:textId="77777777" w:rsidR="00B86A01" w:rsidRPr="005C7A47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5C7A47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t>Кол-во часов</w:t>
            </w:r>
          </w:p>
        </w:tc>
      </w:tr>
      <w:tr w:rsidR="00B86A01" w:rsidRPr="005C7A47" w14:paraId="052A9513" w14:textId="77777777" w:rsidTr="00B86A01">
        <w:trPr>
          <w:trHeight w:val="344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72CF45B" w14:textId="77777777" w:rsidR="00B86A01" w:rsidRPr="005C7A47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2A74636" w14:textId="77777777" w:rsidR="00B86A01" w:rsidRPr="005C7A47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04</w:t>
            </w: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263D68D3" w14:textId="77777777" w:rsidR="00B86A01" w:rsidRPr="005C7A47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Вводное </w:t>
            </w:r>
            <w:proofErr w:type="gramStart"/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занятие..</w:t>
            </w:r>
            <w:proofErr w:type="gramEnd"/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 Если хочешь быть здоров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CEB2D03" w14:textId="77777777" w:rsidR="00B86A01" w:rsidRPr="005C7A47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5C7A47" w14:paraId="0B958C65" w14:textId="77777777" w:rsidTr="00B86A01">
        <w:trPr>
          <w:trHeight w:val="356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DA5AA3B" w14:textId="77777777" w:rsidR="00B86A01" w:rsidRPr="005C7A47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7807957" w14:textId="77777777" w:rsidR="00B86A01" w:rsidRPr="005C7A47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46BBEBA0" w14:textId="77777777" w:rsidR="00B86A01" w:rsidRPr="005C7A47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Из чего состоит наша пища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24B3DFB" w14:textId="77777777" w:rsidR="00B86A01" w:rsidRPr="005C7A47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5C7A47" w14:paraId="2D43255C" w14:textId="77777777" w:rsidTr="00B86A01">
        <w:trPr>
          <w:trHeight w:val="356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337B9BD" w14:textId="77777777" w:rsidR="00B86A01" w:rsidRPr="005C7A47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BDD403C" w14:textId="77777777" w:rsidR="00B86A01" w:rsidRPr="005C7A47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18</w:t>
            </w: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41F5F698" w14:textId="77777777" w:rsidR="00B86A01" w:rsidRPr="005C7A47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Полезные и вредные привычки питания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40209EA" w14:textId="77777777" w:rsidR="00B86A01" w:rsidRPr="005C7A47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5C7A47" w14:paraId="22440600" w14:textId="77777777" w:rsidTr="00B86A01">
        <w:trPr>
          <w:trHeight w:val="356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3FCFB9D" w14:textId="77777777" w:rsidR="00B86A01" w:rsidRPr="005C7A47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B4D6A90" w14:textId="77777777" w:rsidR="00B86A01" w:rsidRPr="005C7A47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5</w:t>
            </w: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03FDD675" w14:textId="77777777" w:rsidR="00B86A01" w:rsidRPr="005C7A47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Самые полезные продукты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C18E633" w14:textId="77777777" w:rsidR="00B86A01" w:rsidRPr="005C7A47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5C7A47" w14:paraId="4B6318DA" w14:textId="77777777" w:rsidTr="00B86A01">
        <w:trPr>
          <w:trHeight w:val="356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6A6EED1" w14:textId="77777777" w:rsidR="00B86A01" w:rsidRPr="005C7A47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D247FF8" w14:textId="77777777" w:rsidR="00B86A01" w:rsidRPr="005C7A47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02</w:t>
            </w: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2C4E4834" w14:textId="77777777" w:rsidR="00B86A01" w:rsidRPr="005C7A47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Как правильно </w:t>
            </w:r>
            <w:proofErr w:type="gramStart"/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есть(</w:t>
            </w:r>
            <w:proofErr w:type="gramEnd"/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гигиена питания)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234B726" w14:textId="77777777" w:rsidR="00B86A01" w:rsidRPr="005C7A47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5C7A47" w14:paraId="0324A9E6" w14:textId="77777777" w:rsidTr="00B86A01">
        <w:trPr>
          <w:trHeight w:val="356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3BD3A30" w14:textId="77777777" w:rsidR="00B86A01" w:rsidRPr="005C7A47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D6E18DA" w14:textId="77777777" w:rsidR="00B86A01" w:rsidRPr="005C7A47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09</w:t>
            </w: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03BC6619" w14:textId="77777777" w:rsidR="00B86A01" w:rsidRPr="005C7A47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Игра «Праздник урожая»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DA58D25" w14:textId="77777777" w:rsidR="00B86A01" w:rsidRPr="005C7A47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5C7A47" w14:paraId="290C8B55" w14:textId="77777777" w:rsidTr="00B86A01">
        <w:trPr>
          <w:trHeight w:val="356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0968DEF" w14:textId="77777777" w:rsidR="00B86A01" w:rsidRPr="005C7A47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ACFD834" w14:textId="77777777" w:rsidR="00B86A01" w:rsidRPr="005C7A47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6</w:t>
            </w: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32A60D38" w14:textId="77777777" w:rsidR="00B86A01" w:rsidRPr="005C7A47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Твой режим питания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755FE61" w14:textId="77777777" w:rsidR="00B86A01" w:rsidRPr="005C7A47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5C7A47" w14:paraId="63444A88" w14:textId="77777777" w:rsidTr="00B86A01">
        <w:trPr>
          <w:trHeight w:val="356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14A0947" w14:textId="77777777" w:rsidR="00B86A01" w:rsidRPr="005C7A47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052DAFB" w14:textId="77777777" w:rsidR="00B86A01" w:rsidRPr="005C7A47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3</w:t>
            </w: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35A7C87E" w14:textId="77777777" w:rsidR="00B86A01" w:rsidRPr="005C7A47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Из чего варят каши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0C3669D" w14:textId="77777777" w:rsidR="00B86A01" w:rsidRPr="005C7A47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5C7A47" w14:paraId="104247C8" w14:textId="77777777" w:rsidTr="00B86A01">
        <w:trPr>
          <w:trHeight w:val="356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DEC37C5" w14:textId="77777777" w:rsidR="00B86A01" w:rsidRPr="005C7A47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A24693D" w14:textId="77777777" w:rsidR="00B86A01" w:rsidRPr="005C7A47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30</w:t>
            </w: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.1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61E63FD8" w14:textId="77777777" w:rsidR="00B86A01" w:rsidRPr="005C7A47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Как сделать кашу вкусной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92C36E1" w14:textId="77777777" w:rsidR="00B86A01" w:rsidRPr="005C7A47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5C7A47" w14:paraId="4933FBAC" w14:textId="77777777" w:rsidTr="00B86A01">
        <w:trPr>
          <w:trHeight w:val="356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9C888AA" w14:textId="77777777" w:rsidR="00B86A01" w:rsidRPr="005C7A47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D2FC6C2" w14:textId="77777777" w:rsidR="00B86A01" w:rsidRPr="005C7A47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3</w:t>
            </w: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2CE8FAFC" w14:textId="77777777" w:rsidR="00B86A01" w:rsidRPr="005C7A47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Плох обед, коли хлеба нет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0F16ECA" w14:textId="77777777" w:rsidR="00B86A01" w:rsidRPr="005C7A47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5C7A47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504C46B3" w14:textId="77777777" w:rsidTr="00B86A01">
        <w:trPr>
          <w:trHeight w:val="356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A4AC97A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2204A60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0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3BD224C9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Хлеб всему голова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7D9F9AE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041FC210" w14:textId="77777777" w:rsidTr="00B86A01">
        <w:trPr>
          <w:trHeight w:val="356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9412D9A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47F27FC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7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4D2DF3D8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Конкурс рисунков «Любимые продукты и блюда»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6F084B3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73E260D1" w14:textId="77777777" w:rsidTr="00B86A01">
        <w:trPr>
          <w:trHeight w:val="356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1649D2E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BEEBE7C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04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310E6D8B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Время есть булочки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18D46D0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6D4A3EF7" w14:textId="77777777" w:rsidTr="00B86A01">
        <w:trPr>
          <w:trHeight w:val="278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EA92829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A769F03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43BF0211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Неполезные продукты: сладости, чипсы, напитки.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1BF2710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387F475C" w14:textId="77777777" w:rsidTr="00B86A01">
        <w:trPr>
          <w:trHeight w:val="356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45E85BC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93D6ED0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18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54D10285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Почему полезно есть рыбу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15A83CD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59FAC18C" w14:textId="77777777" w:rsidTr="00B86A01">
        <w:trPr>
          <w:trHeight w:val="356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5E15FE1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227EAD8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25.12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40692B79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Мясо и мясные блюда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DB593FB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5BF0982F" w14:textId="77777777" w:rsidTr="00B86A01">
        <w:trPr>
          <w:trHeight w:val="356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3E00F00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5AC1F22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15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.01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773334AA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Где найти витамины зимой и весной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2784B62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0F8A6046" w14:textId="77777777" w:rsidTr="00B86A01">
        <w:trPr>
          <w:trHeight w:val="356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80B3C03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20A1004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22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.01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77152385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Всякому овощу – свое время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1009CC2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072E420D" w14:textId="77777777" w:rsidTr="00B86A01">
        <w:trPr>
          <w:trHeight w:val="356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A9C0DD6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FCB96C1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29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.0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206361B3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Как утолить жажду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FA7E5F9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195C36E5" w14:textId="77777777" w:rsidTr="00B86A01">
        <w:trPr>
          <w:trHeight w:val="356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4A88FDE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1A3F265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05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2996CFC1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Что надо </w:t>
            </w:r>
            <w:proofErr w:type="gramStart"/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есть ,если</w:t>
            </w:r>
            <w:proofErr w:type="gramEnd"/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 хочешь стать сильнее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9ACE865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414A2E3C" w14:textId="77777777" w:rsidTr="00B86A01">
        <w:trPr>
          <w:trHeight w:val="356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1B2BE9F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1477B8E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12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6E5BCD5A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Что надо есть, если хочешь стать сильнее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2E1F393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7CA9A6EA" w14:textId="77777777" w:rsidTr="00B86A01">
        <w:trPr>
          <w:trHeight w:val="356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5DC99D9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B0702CF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19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27038509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На вкус и цвет товарищей нет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D1368D6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0268C6F7" w14:textId="77777777" w:rsidTr="00B86A01">
        <w:trPr>
          <w:trHeight w:val="356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37562A9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956A66B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05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.03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2C3B131D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Овощи, ягоды и фрукты – витаминные продукты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1591ADF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2C8C4FB2" w14:textId="77777777" w:rsidTr="00B86A01">
        <w:trPr>
          <w:trHeight w:val="356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8A59F37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4D9BE46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.03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4065643A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Овощи, ягоды и фрукты – самые полезные продукты.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CC2E9B4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76B1333D" w14:textId="77777777" w:rsidTr="00B86A01">
        <w:trPr>
          <w:trHeight w:val="344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DDA2713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519BB59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19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.03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57352F0E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Каждому овощу – свое время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E5B113E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30E583CA" w14:textId="77777777" w:rsidTr="00B86A01">
        <w:trPr>
          <w:trHeight w:val="356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707A273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AEFCFD9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02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.04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6D0588E7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Народные праздники, их меню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861F44B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4DDEB941" w14:textId="77777777" w:rsidTr="00B86A01">
        <w:trPr>
          <w:trHeight w:val="356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FFDAC1B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1C06BD6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09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.04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7DF5DD76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Правила поведения в гостях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C3DE749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454D6C34" w14:textId="77777777" w:rsidTr="00B86A01">
        <w:trPr>
          <w:trHeight w:val="356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475D55E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lastRenderedPageBreak/>
              <w:t>28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787606C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6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.04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4F8AF104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Как правильно накрыть стол.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04D01DE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673FC2D0" w14:textId="77777777" w:rsidTr="00B86A01">
        <w:trPr>
          <w:trHeight w:val="356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63CD677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6FC6953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3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.04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3C6163AE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Правила поведения в столовой.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F39CB78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53315997" w14:textId="77777777" w:rsidTr="00B86A01">
        <w:trPr>
          <w:trHeight w:val="356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4218819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56ED516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30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.0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67F19B0F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Викторина «Печка в русских сказках»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AD68822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1B64591E" w14:textId="77777777" w:rsidTr="00B86A01">
        <w:trPr>
          <w:trHeight w:val="214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746DC82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4863B38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07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0C9AC4F0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Где найти витамины зимой и весной.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881ECC0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2EFB0F6D" w14:textId="77777777" w:rsidTr="00B86A01">
        <w:trPr>
          <w:trHeight w:val="440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3BBA5CB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0D44B0B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14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6B4FA6DB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Игра «Здоровое питание – отличное настроение»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9C112CC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1C91610D" w14:textId="77777777" w:rsidTr="00B86A01">
        <w:trPr>
          <w:trHeight w:val="440"/>
        </w:trPr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08B90FA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14:paraId="3545B27E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6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4DDD665C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Подведение итогов.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1ACC86A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</w:tbl>
    <w:p w14:paraId="104501B3" w14:textId="77777777" w:rsidR="00B86A01" w:rsidRPr="00067B64" w:rsidRDefault="00B86A01" w:rsidP="00B86A01">
      <w:pPr>
        <w:suppressAutoHyphens/>
        <w:autoSpaceDE w:val="0"/>
        <w:spacing w:after="55" w:line="240" w:lineRule="auto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425ED890" w14:textId="77777777" w:rsidR="00B86A01" w:rsidRDefault="00B86A01" w:rsidP="00B86A01">
      <w:pPr>
        <w:suppressAutoHyphens/>
        <w:autoSpaceDE w:val="0"/>
        <w:spacing w:after="55" w:line="240" w:lineRule="auto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4BA6F06B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5E62061F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7191B783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7E3A1E23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16A3272B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0C22593E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1CC650FB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7F1D5C29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24658CD4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66D86546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16B21A7B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49AE9150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49097F7B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0C6C6E39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36CD40B2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7B37CB25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26794C85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16794A62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462750B1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6D4F6DE4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1B37AAA2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4199C46B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43112638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03F41B06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46BD5F24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69F7B720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5F3938AA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313FBD22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75477FFD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5306076B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29576D1D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1A01B1D4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4E0FBFA5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4D380E88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7A925F54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3404F2E3" w14:textId="77777777" w:rsidR="00B86A01" w:rsidRPr="00067B64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  <w:r w:rsidRPr="00067B64"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  <w:t>Календарно-тем</w:t>
      </w:r>
      <w:r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  <w:t xml:space="preserve">атическое планирование </w:t>
      </w:r>
    </w:p>
    <w:p w14:paraId="3CE6C71B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  <w:proofErr w:type="gramStart"/>
      <w:r w:rsidRPr="00067B64"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  <w:t>2  класс</w:t>
      </w:r>
      <w:proofErr w:type="gramEnd"/>
    </w:p>
    <w:tbl>
      <w:tblPr>
        <w:tblpPr w:leftFromText="180" w:rightFromText="180" w:vertAnchor="text" w:horzAnchor="margin" w:tblpX="-67" w:tblpY="159"/>
        <w:tblW w:w="9539" w:type="dxa"/>
        <w:tblLayout w:type="fixed"/>
        <w:tblLook w:val="04A0" w:firstRow="1" w:lastRow="0" w:firstColumn="1" w:lastColumn="0" w:noHBand="0" w:noVBand="1"/>
      </w:tblPr>
      <w:tblGrid>
        <w:gridCol w:w="745"/>
        <w:gridCol w:w="1034"/>
        <w:gridCol w:w="7760"/>
      </w:tblGrid>
      <w:tr w:rsidR="00B86A01" w:rsidRPr="00067B64" w14:paraId="1502E89B" w14:textId="77777777" w:rsidTr="00B86A01">
        <w:trPr>
          <w:trHeight w:val="609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C712C13" w14:textId="77777777" w:rsidR="00B86A01" w:rsidRPr="00067B64" w:rsidRDefault="00B86A01" w:rsidP="00CF139D">
            <w:pPr>
              <w:widowControl w:val="0"/>
              <w:tabs>
                <w:tab w:val="left" w:pos="9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color w:val="000000" w:themeColor="text1"/>
                <w:sz w:val="24"/>
                <w:szCs w:val="24"/>
                <w:lang w:eastAsia="ja-JP"/>
              </w:rPr>
            </w:pPr>
            <w:r w:rsidRPr="00067B64">
              <w:rPr>
                <w:rFonts w:ascii="Times New Roman" w:eastAsia="MS Mincho" w:hAnsi="Times New Roman" w:cs="Times New Roman"/>
                <w:b/>
                <w:color w:val="000000" w:themeColor="text1"/>
                <w:sz w:val="24"/>
                <w:szCs w:val="24"/>
                <w:lang w:eastAsia="ja-JP"/>
              </w:rPr>
              <w:t>№</w:t>
            </w:r>
          </w:p>
          <w:p w14:paraId="1CB4C9DE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EB111F4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t>Дата</w:t>
            </w:r>
          </w:p>
        </w:tc>
        <w:tc>
          <w:tcPr>
            <w:tcW w:w="77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A0AA258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t>Наименование темы занятий</w:t>
            </w:r>
          </w:p>
        </w:tc>
      </w:tr>
      <w:tr w:rsidR="00B86A01" w:rsidRPr="00067B64" w14:paraId="62EE6B4F" w14:textId="77777777" w:rsidTr="00B86A01">
        <w:trPr>
          <w:trHeight w:val="457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BA24599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1.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B54B668" w14:textId="77777777" w:rsidR="00B86A01" w:rsidRPr="00067B64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4.09</w:t>
            </w:r>
          </w:p>
        </w:tc>
        <w:tc>
          <w:tcPr>
            <w:tcW w:w="77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BE6739F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Вводное занятие. Повторение правил питания.</w:t>
            </w:r>
          </w:p>
        </w:tc>
      </w:tr>
      <w:tr w:rsidR="00B86A01" w:rsidRPr="00067B64" w14:paraId="70460489" w14:textId="77777777" w:rsidTr="00B86A01">
        <w:trPr>
          <w:trHeight w:val="457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F9799A7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5EE8159" w14:textId="77777777" w:rsidR="00B86A01" w:rsidRPr="00067B64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11.09</w:t>
            </w:r>
          </w:p>
        </w:tc>
        <w:tc>
          <w:tcPr>
            <w:tcW w:w="77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9E4F98A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Путешествие по улице правильного питания.</w:t>
            </w:r>
          </w:p>
        </w:tc>
      </w:tr>
      <w:tr w:rsidR="00B86A01" w:rsidRPr="00067B64" w14:paraId="719B6724" w14:textId="77777777" w:rsidTr="00B86A01">
        <w:trPr>
          <w:trHeight w:val="457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9290111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51AC869" w14:textId="77777777" w:rsidR="00B86A01" w:rsidRPr="00067B64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18.09</w:t>
            </w:r>
          </w:p>
        </w:tc>
        <w:tc>
          <w:tcPr>
            <w:tcW w:w="77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F8738D1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Время есть булочки.</w:t>
            </w:r>
          </w:p>
        </w:tc>
      </w:tr>
      <w:tr w:rsidR="00B86A01" w:rsidRPr="00067B64" w14:paraId="48D03EB4" w14:textId="77777777" w:rsidTr="00B86A01">
        <w:trPr>
          <w:trHeight w:val="457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1D0B946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F60B387" w14:textId="77777777" w:rsidR="00B86A01" w:rsidRPr="00067B64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25.09</w:t>
            </w:r>
          </w:p>
        </w:tc>
        <w:tc>
          <w:tcPr>
            <w:tcW w:w="77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BD4410B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Оформление плаката молоко и молочные продукты.</w:t>
            </w:r>
          </w:p>
        </w:tc>
      </w:tr>
      <w:tr w:rsidR="00B86A01" w:rsidRPr="00067B64" w14:paraId="1AE44624" w14:textId="77777777" w:rsidTr="00B86A01">
        <w:trPr>
          <w:trHeight w:val="457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8025508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C85055A" w14:textId="77777777" w:rsidR="00B86A01" w:rsidRPr="00067B64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02.10</w:t>
            </w:r>
          </w:p>
        </w:tc>
        <w:tc>
          <w:tcPr>
            <w:tcW w:w="77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62B0178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Конкурс- викторина </w:t>
            </w:r>
            <w:proofErr w:type="gramStart"/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« Знатоки</w:t>
            </w:r>
            <w:proofErr w:type="gramEnd"/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 молока».</w:t>
            </w:r>
          </w:p>
        </w:tc>
      </w:tr>
      <w:tr w:rsidR="00B86A01" w:rsidRPr="00067B64" w14:paraId="2189665F" w14:textId="77777777" w:rsidTr="00B86A01">
        <w:trPr>
          <w:trHeight w:val="457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2639BFC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263E246" w14:textId="77777777" w:rsidR="00B86A01" w:rsidRPr="00067B64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09.10</w:t>
            </w:r>
          </w:p>
        </w:tc>
        <w:tc>
          <w:tcPr>
            <w:tcW w:w="77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CEC5518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Изготовление книжки-самоделки «Кладовая народной мудрости»</w:t>
            </w:r>
          </w:p>
        </w:tc>
      </w:tr>
      <w:tr w:rsidR="00B86A01" w:rsidRPr="00067B64" w14:paraId="57A7674F" w14:textId="77777777" w:rsidTr="00B86A01">
        <w:trPr>
          <w:trHeight w:val="457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F28FD2A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7.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2850601" w14:textId="77777777" w:rsidR="00B86A01" w:rsidRPr="00067B64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16.10</w:t>
            </w:r>
          </w:p>
        </w:tc>
        <w:tc>
          <w:tcPr>
            <w:tcW w:w="77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44434B8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Пора ужинать</w:t>
            </w:r>
          </w:p>
        </w:tc>
      </w:tr>
      <w:tr w:rsidR="00B86A01" w:rsidRPr="00067B64" w14:paraId="2881A802" w14:textId="77777777" w:rsidTr="00B86A01">
        <w:trPr>
          <w:trHeight w:val="457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C333430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3660441" w14:textId="77777777" w:rsidR="00B86A01" w:rsidRPr="00067B64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23.10</w:t>
            </w:r>
          </w:p>
        </w:tc>
        <w:tc>
          <w:tcPr>
            <w:tcW w:w="77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BBE2441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Практическая работа: </w:t>
            </w:r>
            <w:proofErr w:type="gramStart"/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« Как</w:t>
            </w:r>
            <w:proofErr w:type="gramEnd"/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 приготовить бутерброды»</w:t>
            </w:r>
          </w:p>
        </w:tc>
      </w:tr>
      <w:tr w:rsidR="00B86A01" w:rsidRPr="00067B64" w14:paraId="35C6416E" w14:textId="77777777" w:rsidTr="00B86A01">
        <w:trPr>
          <w:trHeight w:val="457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11718C4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E1DC7FB" w14:textId="77777777" w:rsidR="00B86A01" w:rsidRPr="00067B64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30.10</w:t>
            </w:r>
          </w:p>
        </w:tc>
        <w:tc>
          <w:tcPr>
            <w:tcW w:w="77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78DCB8B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Составление меню для ужина.</w:t>
            </w:r>
          </w:p>
        </w:tc>
      </w:tr>
      <w:tr w:rsidR="00B86A01" w:rsidRPr="00067B64" w14:paraId="16E42DAE" w14:textId="77777777" w:rsidTr="00B86A01">
        <w:trPr>
          <w:trHeight w:val="457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1C8D9B4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1547F78" w14:textId="77777777" w:rsidR="00B86A01" w:rsidRPr="00067B64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13.11</w:t>
            </w:r>
          </w:p>
        </w:tc>
        <w:tc>
          <w:tcPr>
            <w:tcW w:w="77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1AAF776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Значение витаминов в жизни человека.</w:t>
            </w:r>
          </w:p>
        </w:tc>
      </w:tr>
      <w:tr w:rsidR="00B86A01" w:rsidRPr="00067B64" w14:paraId="12C70E6B" w14:textId="77777777" w:rsidTr="00B86A01">
        <w:trPr>
          <w:trHeight w:val="457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AB92E73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D37D223" w14:textId="77777777" w:rsidR="00B86A01" w:rsidRPr="00067B64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20.11</w:t>
            </w:r>
          </w:p>
        </w:tc>
        <w:tc>
          <w:tcPr>
            <w:tcW w:w="77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18552D2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Практическая работа. Значение витаминов в жизни человека.</w:t>
            </w:r>
          </w:p>
        </w:tc>
      </w:tr>
      <w:tr w:rsidR="00B86A01" w:rsidRPr="00067B64" w14:paraId="00DF57DC" w14:textId="77777777" w:rsidTr="00B86A01">
        <w:trPr>
          <w:trHeight w:val="457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980E753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12.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1374DCA" w14:textId="77777777" w:rsidR="00B86A01" w:rsidRPr="00067B64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27.11</w:t>
            </w:r>
          </w:p>
        </w:tc>
        <w:tc>
          <w:tcPr>
            <w:tcW w:w="77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1B03B4A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Морепродукты.</w:t>
            </w:r>
          </w:p>
        </w:tc>
      </w:tr>
      <w:tr w:rsidR="00B86A01" w:rsidRPr="00067B64" w14:paraId="2B95CA2D" w14:textId="77777777" w:rsidTr="00B86A01">
        <w:trPr>
          <w:trHeight w:val="457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33A3B76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13.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C07DB9C" w14:textId="77777777" w:rsidR="00B86A01" w:rsidRPr="00067B64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04.12</w:t>
            </w:r>
          </w:p>
        </w:tc>
        <w:tc>
          <w:tcPr>
            <w:tcW w:w="77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480C86D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«На вкус и цвет товарища нет»</w:t>
            </w:r>
          </w:p>
        </w:tc>
      </w:tr>
      <w:tr w:rsidR="00B86A01" w:rsidRPr="00067B64" w14:paraId="102258D4" w14:textId="77777777" w:rsidTr="00B86A01">
        <w:trPr>
          <w:trHeight w:val="457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C79EC40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14.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C692D2A" w14:textId="77777777" w:rsidR="00B86A01" w:rsidRPr="00067B64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11.12</w:t>
            </w:r>
          </w:p>
        </w:tc>
        <w:tc>
          <w:tcPr>
            <w:tcW w:w="77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9F67CE6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Отгадай мелодию. «На вкус и цвет товарища нет»</w:t>
            </w:r>
          </w:p>
        </w:tc>
      </w:tr>
      <w:tr w:rsidR="00B86A01" w:rsidRPr="00067B64" w14:paraId="62C2DFA5" w14:textId="77777777" w:rsidTr="00B86A01">
        <w:trPr>
          <w:trHeight w:val="457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0B66541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15.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05736D8" w14:textId="77777777" w:rsidR="00B86A01" w:rsidRPr="00067B64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18.12</w:t>
            </w:r>
          </w:p>
        </w:tc>
        <w:tc>
          <w:tcPr>
            <w:tcW w:w="77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CDFDA34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Практическая работа «Из чего приготовлен сок?»</w:t>
            </w:r>
          </w:p>
        </w:tc>
      </w:tr>
      <w:tr w:rsidR="00B86A01" w:rsidRPr="00067B64" w14:paraId="7E0797AE" w14:textId="77777777" w:rsidTr="00B86A01">
        <w:trPr>
          <w:trHeight w:val="442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90AA65D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16.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89D2D6D" w14:textId="77777777" w:rsidR="00B86A01" w:rsidRPr="00067B64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25.12</w:t>
            </w:r>
          </w:p>
        </w:tc>
        <w:tc>
          <w:tcPr>
            <w:tcW w:w="77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0E4A12A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Как утолить жажду</w:t>
            </w:r>
          </w:p>
        </w:tc>
      </w:tr>
      <w:tr w:rsidR="00B86A01" w:rsidRPr="00067B64" w14:paraId="13592DDC" w14:textId="77777777" w:rsidTr="00B86A01">
        <w:trPr>
          <w:trHeight w:val="457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452DCBC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17.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9EAC8C6" w14:textId="77777777" w:rsidR="00B86A01" w:rsidRPr="00067B64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15.01</w:t>
            </w:r>
          </w:p>
        </w:tc>
        <w:tc>
          <w:tcPr>
            <w:tcW w:w="77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F2541C6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Игра «Посещение музея воды»</w:t>
            </w:r>
          </w:p>
        </w:tc>
      </w:tr>
      <w:tr w:rsidR="00B86A01" w:rsidRPr="00067B64" w14:paraId="51337724" w14:textId="77777777" w:rsidTr="00B86A01">
        <w:trPr>
          <w:trHeight w:val="457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F411E19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18.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02C825E" w14:textId="77777777" w:rsidR="00B86A01" w:rsidRPr="00067B64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22.01</w:t>
            </w:r>
          </w:p>
        </w:tc>
        <w:tc>
          <w:tcPr>
            <w:tcW w:w="77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6922F76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Праздник чая</w:t>
            </w:r>
          </w:p>
        </w:tc>
      </w:tr>
      <w:tr w:rsidR="00B86A01" w:rsidRPr="00067B64" w14:paraId="55A1B465" w14:textId="77777777" w:rsidTr="00B86A01">
        <w:trPr>
          <w:trHeight w:val="457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E6E7F8A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19.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01F9458" w14:textId="77777777" w:rsidR="00B86A01" w:rsidRPr="00067B64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29.01</w:t>
            </w:r>
          </w:p>
        </w:tc>
        <w:tc>
          <w:tcPr>
            <w:tcW w:w="77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68ACB2F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Что надо есть, чтобы стать сильнее</w:t>
            </w:r>
          </w:p>
        </w:tc>
      </w:tr>
      <w:tr w:rsidR="00B86A01" w:rsidRPr="00067B64" w14:paraId="26B75BEB" w14:textId="77777777" w:rsidTr="00B86A01">
        <w:trPr>
          <w:trHeight w:val="457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7927D3B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20.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9DB018D" w14:textId="77777777" w:rsidR="00B86A01" w:rsidRPr="00067B64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05.02</w:t>
            </w:r>
          </w:p>
        </w:tc>
        <w:tc>
          <w:tcPr>
            <w:tcW w:w="77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1D72BC8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Практическая работа «Меню спортсмена»</w:t>
            </w:r>
          </w:p>
        </w:tc>
      </w:tr>
      <w:tr w:rsidR="00B86A01" w:rsidRPr="00067B64" w14:paraId="6D2FC61C" w14:textId="77777777" w:rsidTr="00B86A01">
        <w:trPr>
          <w:trHeight w:val="457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34E0C0D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21.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4314C14" w14:textId="77777777" w:rsidR="00B86A01" w:rsidRPr="00067B64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12.02</w:t>
            </w:r>
          </w:p>
        </w:tc>
        <w:tc>
          <w:tcPr>
            <w:tcW w:w="77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24070AF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Практическая работа «Мой день»</w:t>
            </w:r>
          </w:p>
        </w:tc>
      </w:tr>
      <w:tr w:rsidR="00B86A01" w:rsidRPr="00067B64" w14:paraId="595D9B4D" w14:textId="77777777" w:rsidTr="00B86A01">
        <w:trPr>
          <w:trHeight w:val="457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CD00686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22.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3972151" w14:textId="77777777" w:rsidR="00B86A01" w:rsidRPr="00067B64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19.02</w:t>
            </w:r>
          </w:p>
        </w:tc>
        <w:tc>
          <w:tcPr>
            <w:tcW w:w="77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7E5E3B6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Овощи, ягоды и фрукты - витаминные продукты</w:t>
            </w:r>
          </w:p>
        </w:tc>
      </w:tr>
      <w:tr w:rsidR="00B86A01" w:rsidRPr="00067B64" w14:paraId="0F0CCB11" w14:textId="77777777" w:rsidTr="00B86A01">
        <w:trPr>
          <w:trHeight w:val="457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71BBF2C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23.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E81F1E4" w14:textId="77777777" w:rsidR="00B86A01" w:rsidRPr="00067B64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26.02</w:t>
            </w:r>
          </w:p>
        </w:tc>
        <w:tc>
          <w:tcPr>
            <w:tcW w:w="77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A29C238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Практическая работа «Изготовление витаминного салата»</w:t>
            </w:r>
          </w:p>
        </w:tc>
      </w:tr>
      <w:tr w:rsidR="00B86A01" w:rsidRPr="00067B64" w14:paraId="13887701" w14:textId="77777777" w:rsidTr="00B86A01">
        <w:trPr>
          <w:trHeight w:val="457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8D71427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24.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E2D1939" w14:textId="77777777" w:rsidR="00B86A01" w:rsidRPr="00067B64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05.03</w:t>
            </w:r>
          </w:p>
        </w:tc>
        <w:tc>
          <w:tcPr>
            <w:tcW w:w="77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32D7FB0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Поле чудес «Овощи, ягоды, фрукты – самые витаминные продукты»</w:t>
            </w:r>
          </w:p>
        </w:tc>
      </w:tr>
      <w:tr w:rsidR="00B86A01" w:rsidRPr="00067B64" w14:paraId="2445712F" w14:textId="77777777" w:rsidTr="00B86A01">
        <w:trPr>
          <w:trHeight w:val="457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54A22B3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25.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82215DA" w14:textId="77777777" w:rsidR="00B86A01" w:rsidRPr="00067B64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12.03</w:t>
            </w:r>
          </w:p>
        </w:tc>
        <w:tc>
          <w:tcPr>
            <w:tcW w:w="77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EAD2A89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Оформление плаката «Витаминная страна»</w:t>
            </w:r>
          </w:p>
        </w:tc>
      </w:tr>
      <w:tr w:rsidR="00B86A01" w:rsidRPr="00067B64" w14:paraId="36AC75CD" w14:textId="77777777" w:rsidTr="00B86A01">
        <w:trPr>
          <w:trHeight w:val="457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713E062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26.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093CDF0" w14:textId="77777777" w:rsidR="00B86A01" w:rsidRPr="00067B64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19.03</w:t>
            </w:r>
          </w:p>
        </w:tc>
        <w:tc>
          <w:tcPr>
            <w:tcW w:w="77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7150752F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Посадка лука.</w:t>
            </w:r>
          </w:p>
        </w:tc>
      </w:tr>
      <w:tr w:rsidR="00B86A01" w:rsidRPr="00067B64" w14:paraId="42D3533E" w14:textId="77777777" w:rsidTr="00B86A01">
        <w:trPr>
          <w:trHeight w:val="457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12FF857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lastRenderedPageBreak/>
              <w:t>27.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856E44A" w14:textId="77777777" w:rsidR="00B86A01" w:rsidRPr="00067B64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02.04</w:t>
            </w:r>
          </w:p>
        </w:tc>
        <w:tc>
          <w:tcPr>
            <w:tcW w:w="77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880DE0C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Каждому овощу свое время.</w:t>
            </w:r>
          </w:p>
        </w:tc>
      </w:tr>
      <w:tr w:rsidR="00B86A01" w:rsidRPr="00067B64" w14:paraId="096D1E06" w14:textId="77777777" w:rsidTr="00B86A01">
        <w:trPr>
          <w:trHeight w:val="457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02D460B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28.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3E4E9A4" w14:textId="77777777" w:rsidR="00B86A01" w:rsidRPr="00067B64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09.04</w:t>
            </w:r>
          </w:p>
        </w:tc>
        <w:tc>
          <w:tcPr>
            <w:tcW w:w="77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FE403A9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proofErr w:type="spellStart"/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Инсценирование</w:t>
            </w:r>
            <w:proofErr w:type="spellEnd"/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 сказки </w:t>
            </w:r>
            <w:proofErr w:type="gramStart"/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« Вершки</w:t>
            </w:r>
            <w:proofErr w:type="gramEnd"/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 и корешки».</w:t>
            </w:r>
          </w:p>
        </w:tc>
      </w:tr>
      <w:tr w:rsidR="00B86A01" w:rsidRPr="00067B64" w14:paraId="5A10197E" w14:textId="77777777" w:rsidTr="00B86A01">
        <w:trPr>
          <w:trHeight w:val="457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A25856D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29.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C7C77BF" w14:textId="77777777" w:rsidR="00B86A01" w:rsidRPr="00067B64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16.04</w:t>
            </w:r>
          </w:p>
        </w:tc>
        <w:tc>
          <w:tcPr>
            <w:tcW w:w="77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E0AA95C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Конкурс «Овощной ресторан»</w:t>
            </w:r>
          </w:p>
        </w:tc>
      </w:tr>
      <w:tr w:rsidR="00B86A01" w:rsidRPr="00067B64" w14:paraId="011F816C" w14:textId="77777777" w:rsidTr="00B86A01">
        <w:trPr>
          <w:trHeight w:val="457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6AEE645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30.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EC4A354" w14:textId="77777777" w:rsidR="00B86A01" w:rsidRPr="00067B64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23.04</w:t>
            </w:r>
          </w:p>
        </w:tc>
        <w:tc>
          <w:tcPr>
            <w:tcW w:w="77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8BACB8C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Изготовление книжки «Витаминная азбука»</w:t>
            </w:r>
          </w:p>
        </w:tc>
      </w:tr>
      <w:tr w:rsidR="00B86A01" w:rsidRPr="00067B64" w14:paraId="07D4DEF4" w14:textId="77777777" w:rsidTr="00B86A01">
        <w:trPr>
          <w:trHeight w:val="457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0B4AB42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31.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E1ABE19" w14:textId="77777777" w:rsidR="00B86A01" w:rsidRPr="00067B64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30.04</w:t>
            </w:r>
          </w:p>
        </w:tc>
        <w:tc>
          <w:tcPr>
            <w:tcW w:w="77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2FB9020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Игра: «Наше питание»</w:t>
            </w:r>
          </w:p>
        </w:tc>
      </w:tr>
      <w:tr w:rsidR="00B86A01" w:rsidRPr="00067B64" w14:paraId="2F2EF6A3" w14:textId="77777777" w:rsidTr="00B86A01">
        <w:trPr>
          <w:trHeight w:val="457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C79DEC5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32.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A63ED28" w14:textId="77777777" w:rsidR="00B86A01" w:rsidRPr="00067B64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07.05</w:t>
            </w:r>
          </w:p>
        </w:tc>
        <w:tc>
          <w:tcPr>
            <w:tcW w:w="77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68DF64F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Творческий отчет.  «Реклама овощей».</w:t>
            </w:r>
          </w:p>
        </w:tc>
      </w:tr>
      <w:tr w:rsidR="00B86A01" w:rsidRPr="00067B64" w14:paraId="586C54A7" w14:textId="77777777" w:rsidTr="00B86A01">
        <w:trPr>
          <w:trHeight w:val="457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7B89F0F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33.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0BAE61B" w14:textId="77777777" w:rsidR="00B86A01" w:rsidRPr="00067B64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14.05</w:t>
            </w:r>
          </w:p>
        </w:tc>
        <w:tc>
          <w:tcPr>
            <w:tcW w:w="77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D1A639D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Творческий отчет. Фрукты и овощи.</w:t>
            </w:r>
          </w:p>
        </w:tc>
      </w:tr>
      <w:tr w:rsidR="00B86A01" w:rsidRPr="00067B64" w14:paraId="371EFFB5" w14:textId="77777777" w:rsidTr="00B86A01">
        <w:trPr>
          <w:trHeight w:val="457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EF8639B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34.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A122274" w14:textId="77777777" w:rsidR="00B86A01" w:rsidRPr="00067B64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21.05</w:t>
            </w:r>
          </w:p>
        </w:tc>
        <w:tc>
          <w:tcPr>
            <w:tcW w:w="77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4C07A42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Веселый урок здоровья</w:t>
            </w:r>
          </w:p>
        </w:tc>
      </w:tr>
      <w:tr w:rsidR="00B86A01" w:rsidRPr="00067B64" w14:paraId="09986EFF" w14:textId="77777777" w:rsidTr="00B86A01">
        <w:trPr>
          <w:trHeight w:val="320"/>
        </w:trPr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B449267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B1567A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28..05</w:t>
            </w:r>
          </w:p>
        </w:tc>
        <w:tc>
          <w:tcPr>
            <w:tcW w:w="77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E4F7716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Подведение итогов.</w:t>
            </w:r>
          </w:p>
        </w:tc>
      </w:tr>
    </w:tbl>
    <w:p w14:paraId="37E6E49C" w14:textId="77777777" w:rsidR="00B86A01" w:rsidRPr="00067B64" w:rsidRDefault="00B86A01" w:rsidP="00B86A01">
      <w:pPr>
        <w:suppressAutoHyphens/>
        <w:autoSpaceDE w:val="0"/>
        <w:spacing w:after="55" w:line="240" w:lineRule="auto"/>
        <w:ind w:left="-851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2FDD0273" w14:textId="77777777" w:rsidR="00B86A01" w:rsidRDefault="00B86A01" w:rsidP="00B86A01">
      <w:pPr>
        <w:suppressAutoHyphens/>
        <w:autoSpaceDE w:val="0"/>
        <w:spacing w:after="55" w:line="240" w:lineRule="auto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4CB3BE15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26901056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7FCF6B83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535C6A3D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1B64847F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7A3BC9E9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62BDDE50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290687D8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7A9628B4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6DA48D47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5CCCE1CA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3AFEEC1B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60B4ACF6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0E5C3B74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03617BB4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4DD36276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417519F1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4470FA8F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3D4908C8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35E2A96A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538A094B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71936E84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4003A9DA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6797D940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477649E9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1FFE4B6F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79A0A85A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23678C64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5681B05E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6796D9DA" w14:textId="77777777" w:rsidR="00B86A01" w:rsidRPr="00E830ED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  <w:r w:rsidRPr="00E830ED"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  <w:lastRenderedPageBreak/>
        <w:t xml:space="preserve">Календарно-тематическое планирование </w:t>
      </w:r>
    </w:p>
    <w:p w14:paraId="21306E31" w14:textId="77777777" w:rsidR="00B86A01" w:rsidRPr="00E830ED" w:rsidRDefault="00B86A01" w:rsidP="00B86A01">
      <w:pPr>
        <w:suppressAutoHyphens/>
        <w:autoSpaceDE w:val="0"/>
        <w:spacing w:after="55" w:line="240" w:lineRule="auto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  <w:r w:rsidRPr="00E830ED"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  <w:t xml:space="preserve">                                                                         3 класс</w:t>
      </w:r>
    </w:p>
    <w:tbl>
      <w:tblPr>
        <w:tblW w:w="931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56"/>
        <w:gridCol w:w="881"/>
        <w:gridCol w:w="6297"/>
        <w:gridCol w:w="1385"/>
      </w:tblGrid>
      <w:tr w:rsidR="00B86A01" w:rsidRPr="00E830ED" w14:paraId="7A2E0CAC" w14:textId="77777777" w:rsidTr="00B86A01">
        <w:trPr>
          <w:trHeight w:val="600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A001A27" w14:textId="77777777" w:rsidR="00B86A01" w:rsidRPr="00E830ED" w:rsidRDefault="00B86A01" w:rsidP="00CF139D">
            <w:pPr>
              <w:widowControl w:val="0"/>
              <w:tabs>
                <w:tab w:val="left" w:pos="9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color w:val="000000" w:themeColor="text1"/>
                <w:sz w:val="24"/>
                <w:szCs w:val="24"/>
                <w:lang w:eastAsia="ja-JP"/>
              </w:rPr>
            </w:pPr>
            <w:r w:rsidRPr="00E830ED">
              <w:rPr>
                <w:rFonts w:ascii="Times New Roman" w:eastAsia="MS Mincho" w:hAnsi="Times New Roman" w:cs="Times New Roman"/>
                <w:b/>
                <w:color w:val="000000" w:themeColor="text1"/>
                <w:sz w:val="24"/>
                <w:szCs w:val="24"/>
                <w:lang w:eastAsia="ja-JP"/>
              </w:rPr>
              <w:t>№</w:t>
            </w:r>
          </w:p>
          <w:p w14:paraId="50F82787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B114C52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t>Дата</w:t>
            </w:r>
          </w:p>
        </w:tc>
        <w:tc>
          <w:tcPr>
            <w:tcW w:w="6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41A9BD4E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t>Наименование темы занятий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7D0392C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t>Кол-во часов</w:t>
            </w:r>
          </w:p>
        </w:tc>
      </w:tr>
      <w:tr w:rsidR="00B86A01" w:rsidRPr="00E830ED" w14:paraId="24E5F434" w14:textId="77777777" w:rsidTr="00B86A01">
        <w:trPr>
          <w:trHeight w:val="450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3A90B75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72973C7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02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6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2C4B5ED4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Вводное занятие. Давайте познакомимся!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281B412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E830ED" w14:paraId="52100F08" w14:textId="77777777" w:rsidTr="00B86A01">
        <w:trPr>
          <w:trHeight w:val="450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4D62451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63BFE75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09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6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069DAFD7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Глаза – главные помощники человека.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A6F7CB5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E830ED" w14:paraId="21F1B0F0" w14:textId="77777777" w:rsidTr="00B86A01">
        <w:trPr>
          <w:trHeight w:val="450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D1D9998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39A4772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16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6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50B3911E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Из чего состоит наша пища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3D3084A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E830ED" w14:paraId="000AACF5" w14:textId="77777777" w:rsidTr="00B86A01">
        <w:trPr>
          <w:trHeight w:val="450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01DA78D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CB1A730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3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6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6667A38B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proofErr w:type="gramStart"/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Игра  «</w:t>
            </w:r>
            <w:proofErr w:type="gramEnd"/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Меню сказочных героев»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0F9F3CC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E830ED" w14:paraId="5CF2738E" w14:textId="77777777" w:rsidTr="00B86A01">
        <w:trPr>
          <w:trHeight w:val="450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499F04C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0A45D6B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30.09</w:t>
            </w:r>
          </w:p>
        </w:tc>
        <w:tc>
          <w:tcPr>
            <w:tcW w:w="6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0CA08FC4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Что нужно есть в разное время года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6B80708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E830ED" w14:paraId="1B447905" w14:textId="77777777" w:rsidTr="00B86A01">
        <w:trPr>
          <w:trHeight w:val="450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C47EA86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DFCEBA6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07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6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7AE91864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Оформление дневника здоровья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B59B368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E830ED" w14:paraId="6EB4E748" w14:textId="77777777" w:rsidTr="00B86A01">
        <w:trPr>
          <w:trHeight w:val="450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CE37F4C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7.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E974F37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4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6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7DC6CB31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Выпуск стенгазеты о составе нашей пищи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E6E0B50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E830ED" w14:paraId="5522E28F" w14:textId="77777777" w:rsidTr="00B86A01">
        <w:trPr>
          <w:trHeight w:val="450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D19B296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DE50107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6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65654FE5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Игра «В гостях у тетушки </w:t>
            </w:r>
            <w:proofErr w:type="spellStart"/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Припасихи</w:t>
            </w:r>
            <w:proofErr w:type="spellEnd"/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AB6E2AC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E830ED" w14:paraId="4543C09B" w14:textId="77777777" w:rsidTr="00B86A01">
        <w:trPr>
          <w:trHeight w:val="450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65A6E61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6493E54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8.1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6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02E8F41C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Конкурс кулинаров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DE9969C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E830ED" w14:paraId="62A15A67" w14:textId="77777777" w:rsidTr="00B86A01">
        <w:trPr>
          <w:trHeight w:val="450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340D44C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91D4737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6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7342007D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Как правильно питаться, если занимаешься спортом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619B0D3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E830ED" w14:paraId="0E111752" w14:textId="77777777" w:rsidTr="00B86A01">
        <w:trPr>
          <w:trHeight w:val="450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31613C2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100DA5B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18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6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78C5CFF0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Составление меню для спортсменов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7C72631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E830ED" w14:paraId="2287A645" w14:textId="77777777" w:rsidTr="00B86A01">
        <w:trPr>
          <w:trHeight w:val="450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0B85F62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C300E16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5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6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5A9959E0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Оформление дневника «Мой день»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819D831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E830ED" w14:paraId="2D098EFD" w14:textId="77777777" w:rsidTr="00B86A01">
        <w:trPr>
          <w:trHeight w:val="450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9027012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D92358E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02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6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6D1D92AD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Конкурс «Мама, папа, я – спортивная семья»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290EE10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E830ED" w14:paraId="2122E8E4" w14:textId="77777777" w:rsidTr="00B86A01">
        <w:trPr>
          <w:trHeight w:val="450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2BF5C12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23C0869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09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6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341B973C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Где и как готовят пищу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185B2A3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E830ED" w14:paraId="45B4EA2A" w14:textId="77777777" w:rsidTr="00B86A01">
        <w:trPr>
          <w:trHeight w:val="450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34D25DA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1B210C8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16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6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373ABAC6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Экскурсия в столовую.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31C09E8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E830ED" w14:paraId="103B8DEA" w14:textId="77777777" w:rsidTr="00B86A01">
        <w:trPr>
          <w:trHeight w:val="435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88821C7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984A4F0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23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6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60B85644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Конкурс «Сказка, сказка, сказка».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AD248B2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E830ED" w14:paraId="0FB06E01" w14:textId="77777777" w:rsidTr="00B86A01">
        <w:trPr>
          <w:trHeight w:val="450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7BFF4CA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A1EDEB8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13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.01</w:t>
            </w:r>
          </w:p>
        </w:tc>
        <w:tc>
          <w:tcPr>
            <w:tcW w:w="6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0D5323EB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Как правильно накрыть стол.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995B793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E830ED" w14:paraId="3ABE86E2" w14:textId="77777777" w:rsidTr="00B86A01">
        <w:trPr>
          <w:trHeight w:val="450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E78C98B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AD8C7A3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20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.01</w:t>
            </w:r>
          </w:p>
        </w:tc>
        <w:tc>
          <w:tcPr>
            <w:tcW w:w="6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696FB904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Игра накрываем стол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E19B194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E830ED" w14:paraId="33572976" w14:textId="77777777" w:rsidTr="00B86A01">
        <w:trPr>
          <w:trHeight w:val="450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A49595A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AF5B5F3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27.01</w:t>
            </w:r>
          </w:p>
        </w:tc>
        <w:tc>
          <w:tcPr>
            <w:tcW w:w="6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2F520677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Молоко и молочные продукты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8CEDF3D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E830ED" w14:paraId="35F9DADA" w14:textId="77777777" w:rsidTr="00B86A01">
        <w:trPr>
          <w:trHeight w:val="450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1DE68E9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C6B92B4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14.02</w:t>
            </w:r>
          </w:p>
        </w:tc>
        <w:tc>
          <w:tcPr>
            <w:tcW w:w="6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05E7D7FD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Конкурс рисунков «Столовая будущего».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A55BB29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E830ED" w14:paraId="6D713FA0" w14:textId="77777777" w:rsidTr="00B86A01">
        <w:trPr>
          <w:trHeight w:val="450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D4DB78F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987C509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03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6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289ECD2D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Игра-исследование «Это удивительное молоко»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F320831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E830ED" w14:paraId="42776215" w14:textId="77777777" w:rsidTr="00B86A01">
        <w:trPr>
          <w:trHeight w:val="450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CA2D8D5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E653905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10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6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0C496643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Какую пользу приносят организму человека капуста и яблоки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6E4CC1D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E830ED" w14:paraId="737B42CA" w14:textId="77777777" w:rsidTr="00B86A01">
        <w:trPr>
          <w:trHeight w:val="450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8FA88AE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E5A7F3C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17.02</w:t>
            </w:r>
          </w:p>
        </w:tc>
        <w:tc>
          <w:tcPr>
            <w:tcW w:w="6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30CFFCBC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both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Правильное питание при занятиях спортом.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61F8D44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E830ED" w14:paraId="2B8EF3B3" w14:textId="77777777" w:rsidTr="00B86A01">
        <w:trPr>
          <w:trHeight w:val="450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ABE3E76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F6F111A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24.02</w:t>
            </w:r>
          </w:p>
        </w:tc>
        <w:tc>
          <w:tcPr>
            <w:tcW w:w="6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72F00349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405FCA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Привычки и здоровье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CBAF67C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E830ED" w14:paraId="79DC900F" w14:textId="77777777" w:rsidTr="00B86A01">
        <w:trPr>
          <w:trHeight w:val="450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627EF39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5112556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03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.03</w:t>
            </w:r>
          </w:p>
        </w:tc>
        <w:tc>
          <w:tcPr>
            <w:tcW w:w="6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5DD246F5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Конкурс «Венок из пословиц»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6F9025D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E830ED" w14:paraId="283AB29A" w14:textId="77777777" w:rsidTr="00B86A01">
        <w:trPr>
          <w:trHeight w:val="450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D8F8D55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72DAF5A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17.03</w:t>
            </w:r>
          </w:p>
        </w:tc>
        <w:tc>
          <w:tcPr>
            <w:tcW w:w="6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1EACCF63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Игра – конкурс «Хлебопеки»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69CCB93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E830ED" w14:paraId="77DEC943" w14:textId="77777777" w:rsidTr="00B86A01">
        <w:trPr>
          <w:trHeight w:val="450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EE27C82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1CF7AC5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31.03</w:t>
            </w:r>
          </w:p>
        </w:tc>
        <w:tc>
          <w:tcPr>
            <w:tcW w:w="6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0FA58EA4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proofErr w:type="spellStart"/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К.И.Чуковский</w:t>
            </w:r>
            <w:proofErr w:type="spellEnd"/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 «</w:t>
            </w:r>
            <w:proofErr w:type="spellStart"/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Федорино</w:t>
            </w:r>
            <w:proofErr w:type="spellEnd"/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 горе».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D5DF076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E830ED" w14:paraId="69D1B2D6" w14:textId="77777777" w:rsidTr="00B86A01">
        <w:trPr>
          <w:trHeight w:val="450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8DC0CD8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CE59DE5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0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7.04</w:t>
            </w:r>
          </w:p>
        </w:tc>
        <w:tc>
          <w:tcPr>
            <w:tcW w:w="6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3FE75BD1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Праздник «Хлеб всему голова»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9BA440F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E830ED" w14:paraId="64A318B0" w14:textId="77777777" w:rsidTr="00B86A01">
        <w:trPr>
          <w:trHeight w:val="450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CC6AF35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lastRenderedPageBreak/>
              <w:t>29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D3C5A92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4.04</w:t>
            </w:r>
          </w:p>
        </w:tc>
        <w:tc>
          <w:tcPr>
            <w:tcW w:w="6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6F6B7677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Повар – профессия древняя.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8ACB4DC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E830ED" w14:paraId="367C86D5" w14:textId="77777777" w:rsidTr="00B86A01">
        <w:trPr>
          <w:trHeight w:val="450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FF6FDB0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16F3C67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21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.0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6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436D11BC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Конкур поделок из соленого теста «Хлебопеки».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A4E3CBA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E830ED" w14:paraId="76918A6E" w14:textId="77777777" w:rsidTr="00B86A01">
        <w:trPr>
          <w:trHeight w:val="450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24D7C5B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1A8AD3D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28.04</w:t>
            </w:r>
          </w:p>
        </w:tc>
        <w:tc>
          <w:tcPr>
            <w:tcW w:w="6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4F0AD281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Оформление проекта </w:t>
            </w:r>
            <w:proofErr w:type="gramStart"/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« Хлеб</w:t>
            </w:r>
            <w:proofErr w:type="gramEnd"/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- всему голова»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D3A746E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E830ED" w14:paraId="206D7098" w14:textId="77777777" w:rsidTr="00B86A01">
        <w:trPr>
          <w:trHeight w:val="450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878A282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6FF3B81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05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6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189A9B62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Творческий отчет.</w:t>
            </w:r>
            <w:r w:rsidRPr="00E83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83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 в</w:t>
            </w:r>
            <w:proofErr w:type="gramEnd"/>
            <w:r w:rsidRPr="00E83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школьную столовую.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E47B811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E830ED" w14:paraId="39A5674B" w14:textId="77777777" w:rsidTr="00B86A01">
        <w:trPr>
          <w:trHeight w:val="287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18539FB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F0E25F5" w14:textId="77777777" w:rsidR="00B86A01" w:rsidRPr="00E830ED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12</w:t>
            </w: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6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14:paraId="2CD2DE54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Из истории кухонной </w:t>
            </w:r>
            <w:proofErr w:type="spellStart"/>
            <w:proofErr w:type="gramStart"/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утвари.</w:t>
            </w:r>
            <w:r w:rsidRPr="00E83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Изготовление</w:t>
            </w:r>
            <w:proofErr w:type="spellEnd"/>
            <w:proofErr w:type="gramEnd"/>
            <w:r w:rsidRPr="00E83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книжки-малышки «пищевая тарелка».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0A80A71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E830ED" w14:paraId="2DCACE93" w14:textId="77777777" w:rsidTr="00B86A01">
        <w:trPr>
          <w:trHeight w:val="287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7884B6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F87F323" w14:textId="77777777" w:rsidR="00B86A01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19.05</w:t>
            </w:r>
          </w:p>
        </w:tc>
        <w:tc>
          <w:tcPr>
            <w:tcW w:w="629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5D876852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Изготовление книжки – малышки «пищевая тарелка»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B9ED21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E830ED" w14:paraId="1FB1DE36" w14:textId="77777777" w:rsidTr="00B86A01">
        <w:trPr>
          <w:trHeight w:val="287"/>
        </w:trPr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5863B119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38DE1CE" w14:textId="77777777" w:rsidR="00B86A01" w:rsidRDefault="00B86A01" w:rsidP="00CF139D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26.05</w:t>
            </w:r>
          </w:p>
        </w:tc>
        <w:tc>
          <w:tcPr>
            <w:tcW w:w="629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</w:tcPr>
          <w:p w14:paraId="751C4784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Итоговое занятие.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8F08F2F" w14:textId="77777777" w:rsidR="00B86A01" w:rsidRPr="00E830ED" w:rsidRDefault="00B86A01" w:rsidP="00CF139D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</w:tbl>
    <w:p w14:paraId="05A672D2" w14:textId="77777777" w:rsidR="00B86A01" w:rsidRPr="00E830ED" w:rsidRDefault="00B86A01" w:rsidP="00B86A01">
      <w:pPr>
        <w:suppressAutoHyphens/>
        <w:autoSpaceDE w:val="0"/>
        <w:spacing w:after="55" w:line="240" w:lineRule="auto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lang w:eastAsia="ar-SA"/>
        </w:rPr>
      </w:pPr>
    </w:p>
    <w:p w14:paraId="5D8F946A" w14:textId="77777777" w:rsidR="00B86A01" w:rsidRPr="00E830ED" w:rsidRDefault="00B86A01" w:rsidP="00B86A01">
      <w:pPr>
        <w:suppressAutoHyphens/>
        <w:autoSpaceDE w:val="0"/>
        <w:spacing w:after="55" w:line="240" w:lineRule="auto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lang w:eastAsia="ar-SA"/>
        </w:rPr>
      </w:pPr>
    </w:p>
    <w:p w14:paraId="683D9433" w14:textId="77777777" w:rsidR="00B86A01" w:rsidRPr="00E830ED" w:rsidRDefault="00B86A01" w:rsidP="00B86A01">
      <w:pPr>
        <w:suppressAutoHyphens/>
        <w:autoSpaceDE w:val="0"/>
        <w:spacing w:after="55" w:line="240" w:lineRule="auto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1D6B65BC" w14:textId="77777777" w:rsidR="00B86A01" w:rsidRPr="00E830ED" w:rsidRDefault="00B86A01" w:rsidP="00B86A01">
      <w:pPr>
        <w:suppressAutoHyphens/>
        <w:autoSpaceDE w:val="0"/>
        <w:spacing w:after="55" w:line="240" w:lineRule="auto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3C2AA4C7" w14:textId="77777777" w:rsidR="00B86A01" w:rsidRPr="00E830ED" w:rsidRDefault="00B86A01" w:rsidP="00B86A01">
      <w:pPr>
        <w:suppressAutoHyphens/>
        <w:autoSpaceDE w:val="0"/>
        <w:spacing w:after="55" w:line="240" w:lineRule="auto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4B004B12" w14:textId="77777777" w:rsidR="00B86A01" w:rsidRPr="00E830ED" w:rsidRDefault="00B86A01" w:rsidP="00B86A01">
      <w:pPr>
        <w:suppressAutoHyphens/>
        <w:autoSpaceDE w:val="0"/>
        <w:spacing w:after="55" w:line="240" w:lineRule="auto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654CD724" w14:textId="77777777" w:rsidR="00B86A01" w:rsidRPr="00E830ED" w:rsidRDefault="00B86A01" w:rsidP="00B86A01">
      <w:pPr>
        <w:suppressAutoHyphens/>
        <w:autoSpaceDE w:val="0"/>
        <w:spacing w:after="55" w:line="240" w:lineRule="auto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4FE6659B" w14:textId="77777777" w:rsidR="00B86A01" w:rsidRPr="00E830ED" w:rsidRDefault="00B86A01" w:rsidP="00B86A01">
      <w:pPr>
        <w:suppressAutoHyphens/>
        <w:autoSpaceDE w:val="0"/>
        <w:spacing w:after="55" w:line="240" w:lineRule="auto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54D4C9DE" w14:textId="77777777" w:rsidR="00B86A01" w:rsidRPr="00E830ED" w:rsidRDefault="00B86A01" w:rsidP="00B86A01">
      <w:pPr>
        <w:suppressAutoHyphens/>
        <w:autoSpaceDE w:val="0"/>
        <w:spacing w:after="55" w:line="240" w:lineRule="auto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02512C55" w14:textId="77777777" w:rsidR="00B86A01" w:rsidRPr="00E830ED" w:rsidRDefault="00B86A01" w:rsidP="00B86A01">
      <w:pPr>
        <w:suppressAutoHyphens/>
        <w:autoSpaceDE w:val="0"/>
        <w:spacing w:after="55" w:line="240" w:lineRule="auto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7F1E74D1" w14:textId="77777777" w:rsidR="00B86A01" w:rsidRPr="00E830ED" w:rsidRDefault="00B86A01" w:rsidP="00B86A01">
      <w:pPr>
        <w:suppressAutoHyphens/>
        <w:autoSpaceDE w:val="0"/>
        <w:spacing w:after="55" w:line="240" w:lineRule="auto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4E74821E" w14:textId="77777777" w:rsidR="00B86A01" w:rsidRPr="00E830ED" w:rsidRDefault="00B86A01" w:rsidP="00B86A01">
      <w:pPr>
        <w:suppressAutoHyphens/>
        <w:autoSpaceDE w:val="0"/>
        <w:spacing w:after="55" w:line="240" w:lineRule="auto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66B0A3F8" w14:textId="77777777" w:rsidR="00B86A01" w:rsidRPr="00E830ED" w:rsidRDefault="00B86A01" w:rsidP="00B86A01">
      <w:pPr>
        <w:suppressAutoHyphens/>
        <w:autoSpaceDE w:val="0"/>
        <w:spacing w:after="55" w:line="240" w:lineRule="auto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218F5097" w14:textId="77777777" w:rsidR="00B86A01" w:rsidRPr="00E830ED" w:rsidRDefault="00B86A01" w:rsidP="00B86A01">
      <w:pPr>
        <w:suppressAutoHyphens/>
        <w:autoSpaceDE w:val="0"/>
        <w:spacing w:after="55" w:line="240" w:lineRule="auto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12136F20" w14:textId="77777777" w:rsidR="00B86A01" w:rsidRPr="00E830ED" w:rsidRDefault="00B86A01" w:rsidP="00B86A01">
      <w:pPr>
        <w:suppressAutoHyphens/>
        <w:autoSpaceDE w:val="0"/>
        <w:spacing w:after="55" w:line="240" w:lineRule="auto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0E9ACFEE" w14:textId="77777777" w:rsidR="00B86A01" w:rsidRDefault="00B86A01" w:rsidP="00B86A01">
      <w:pPr>
        <w:suppressAutoHyphens/>
        <w:autoSpaceDE w:val="0"/>
        <w:spacing w:after="55" w:line="240" w:lineRule="auto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6427A4DE" w14:textId="77777777" w:rsidR="00B86A01" w:rsidRDefault="00B86A01" w:rsidP="00B86A01">
      <w:pPr>
        <w:suppressAutoHyphens/>
        <w:autoSpaceDE w:val="0"/>
        <w:spacing w:after="55" w:line="240" w:lineRule="auto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5FECB675" w14:textId="77777777" w:rsidR="00B86A01" w:rsidRDefault="00B86A01" w:rsidP="00B86A01">
      <w:pPr>
        <w:suppressAutoHyphens/>
        <w:autoSpaceDE w:val="0"/>
        <w:spacing w:after="55" w:line="240" w:lineRule="auto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1720903B" w14:textId="77777777" w:rsidR="00B86A01" w:rsidRDefault="00B86A01" w:rsidP="00B86A01">
      <w:pPr>
        <w:suppressAutoHyphens/>
        <w:autoSpaceDE w:val="0"/>
        <w:spacing w:after="55" w:line="240" w:lineRule="auto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5749E639" w14:textId="77777777" w:rsidR="00B86A01" w:rsidRDefault="00B86A01" w:rsidP="00B86A01">
      <w:pPr>
        <w:suppressAutoHyphens/>
        <w:autoSpaceDE w:val="0"/>
        <w:spacing w:after="55" w:line="240" w:lineRule="auto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4911FACA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51CEE84E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09B2D8C6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2D32CEA4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112E3196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34311053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594C08E8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54FE946E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45912C3B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6D5ABF54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4D6AE8EF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1976F690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03DDAEB5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p w14:paraId="19010B86" w14:textId="77777777" w:rsidR="00B86A01" w:rsidRPr="00067B64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  <w:r w:rsidRPr="00067B64"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  <w:lastRenderedPageBreak/>
        <w:t>Календарно – тем</w:t>
      </w:r>
      <w:r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  <w:t xml:space="preserve">атическое планирование </w:t>
      </w:r>
    </w:p>
    <w:p w14:paraId="5823E2E1" w14:textId="77777777" w:rsidR="00B86A01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  <w:proofErr w:type="gramStart"/>
      <w:r w:rsidRPr="00067B64"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  <w:t>4  класс</w:t>
      </w:r>
      <w:proofErr w:type="gramEnd"/>
    </w:p>
    <w:p w14:paraId="73C3AB5A" w14:textId="77777777" w:rsidR="00B86A01" w:rsidRPr="00067B64" w:rsidRDefault="00B86A01" w:rsidP="00B86A01">
      <w:pPr>
        <w:suppressAutoHyphens/>
        <w:autoSpaceDE w:val="0"/>
        <w:spacing w:after="55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  <w:szCs w:val="24"/>
          <w:lang w:eastAsia="ar-SA"/>
        </w:rPr>
      </w:pPr>
    </w:p>
    <w:tbl>
      <w:tblPr>
        <w:tblW w:w="91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22"/>
        <w:gridCol w:w="874"/>
        <w:gridCol w:w="5942"/>
        <w:gridCol w:w="105"/>
        <w:gridCol w:w="1558"/>
      </w:tblGrid>
      <w:tr w:rsidR="00B86A01" w:rsidRPr="00067B64" w14:paraId="1E9DA09B" w14:textId="77777777" w:rsidTr="00B86A01">
        <w:trPr>
          <w:trHeight w:val="601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4917ED4" w14:textId="77777777" w:rsidR="00B86A01" w:rsidRPr="00067B64" w:rsidRDefault="00B86A01" w:rsidP="00CF139D">
            <w:pPr>
              <w:widowControl w:val="0"/>
              <w:tabs>
                <w:tab w:val="left" w:pos="91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color w:val="000000" w:themeColor="text1"/>
                <w:sz w:val="24"/>
                <w:szCs w:val="24"/>
                <w:lang w:eastAsia="ja-JP"/>
              </w:rPr>
            </w:pPr>
            <w:r w:rsidRPr="00067B64">
              <w:rPr>
                <w:rFonts w:ascii="Times New Roman" w:eastAsia="MS Mincho" w:hAnsi="Times New Roman" w:cs="Times New Roman"/>
                <w:b/>
                <w:color w:val="000000" w:themeColor="text1"/>
                <w:sz w:val="24"/>
                <w:szCs w:val="24"/>
                <w:lang w:eastAsia="ja-JP"/>
              </w:rPr>
              <w:t>№</w:t>
            </w:r>
          </w:p>
          <w:p w14:paraId="4CBB4A7B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82524C1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t>Дата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3FFD24F" w14:textId="77777777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t>Тема занятия</w:t>
            </w:r>
          </w:p>
        </w:tc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8340482" w14:textId="0ABC1A69" w:rsidR="00B86A01" w:rsidRPr="00067B64" w:rsidRDefault="00B86A01" w:rsidP="00CF139D">
            <w:pPr>
              <w:suppressAutoHyphens/>
              <w:autoSpaceDE w:val="0"/>
              <w:snapToGrid w:val="0"/>
              <w:spacing w:after="55" w:line="240" w:lineRule="auto"/>
              <w:jc w:val="center"/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b/>
                <w:color w:val="000000" w:themeColor="text1"/>
                <w:sz w:val="24"/>
                <w:szCs w:val="24"/>
                <w:lang w:eastAsia="ar-SA"/>
              </w:rPr>
              <w:t>Кол-во часов</w:t>
            </w:r>
          </w:p>
        </w:tc>
      </w:tr>
      <w:tr w:rsidR="00B86A01" w:rsidRPr="00067B64" w14:paraId="57F07444" w14:textId="77777777" w:rsidTr="00DA4148">
        <w:trPr>
          <w:trHeight w:val="270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02728B0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9509B44" w14:textId="77777777" w:rsidR="00B86A01" w:rsidRPr="00067B64" w:rsidRDefault="00B86A01" w:rsidP="00B86A01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02.09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4614370" w14:textId="77777777" w:rsidR="00B86A01" w:rsidRPr="006100E9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Вводное занятие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. Правила питания.</w:t>
            </w:r>
          </w:p>
        </w:tc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650151" w14:textId="17EE635F" w:rsidR="00B86A01" w:rsidRPr="006100E9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0A01065E" w14:textId="77777777" w:rsidTr="00DA4148">
        <w:trPr>
          <w:trHeight w:val="346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EA92780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A5D2852" w14:textId="77777777" w:rsidR="00B86A01" w:rsidRPr="00067B64" w:rsidRDefault="00B86A01" w:rsidP="00B86A01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09.09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2E0D549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Какую пищу можно найти в лесу.</w:t>
            </w:r>
          </w:p>
        </w:tc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634954" w14:textId="2F66EEDB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65F54203" w14:textId="77777777" w:rsidTr="00DA4148">
        <w:trPr>
          <w:trHeight w:val="346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45DF85F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40E4582" w14:textId="77777777" w:rsidR="00B86A01" w:rsidRPr="00067B64" w:rsidRDefault="00B86A01" w:rsidP="00B86A01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16.09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28D3C68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Правила поведения в лесу</w:t>
            </w:r>
          </w:p>
        </w:tc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5333C0" w14:textId="1AE61C01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641E11EC" w14:textId="77777777" w:rsidTr="00DA4148">
        <w:trPr>
          <w:trHeight w:val="346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CF25146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7249849" w14:textId="77777777" w:rsidR="00B86A01" w:rsidRPr="00067B64" w:rsidRDefault="00B86A01" w:rsidP="00B86A01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23.09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1F308A7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Лекарственные растения</w:t>
            </w:r>
          </w:p>
        </w:tc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9FCA3B" w14:textId="08CD210B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5A04EA62" w14:textId="77777777" w:rsidTr="00DA4148">
        <w:trPr>
          <w:trHeight w:val="361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0A2786D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3F2EACE" w14:textId="77777777" w:rsidR="00B86A01" w:rsidRPr="00067B64" w:rsidRDefault="00B86A01" w:rsidP="00B86A01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30.09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926A865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Игра – приготовить из рыбы.</w:t>
            </w:r>
          </w:p>
        </w:tc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B16F014" w14:textId="40794BD5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7E4DCF19" w14:textId="77777777" w:rsidTr="00DA4148">
        <w:trPr>
          <w:trHeight w:val="346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9A09782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0E10AE6" w14:textId="77777777" w:rsidR="00B86A01" w:rsidRPr="00067B64" w:rsidRDefault="00B86A01" w:rsidP="00B86A01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07.10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46C0DFF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Конкурсов рисунков» В подводном царстве»</w:t>
            </w:r>
          </w:p>
        </w:tc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61AD9A" w14:textId="085F03FF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7699EBE7" w14:textId="77777777" w:rsidTr="00DA4148">
        <w:trPr>
          <w:trHeight w:val="361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A0EF057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7.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A26EFA0" w14:textId="77777777" w:rsidR="00B86A01" w:rsidRPr="00067B64" w:rsidRDefault="00B86A01" w:rsidP="00B86A01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14.10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2C3CBE7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Уход за ушами</w:t>
            </w:r>
          </w:p>
        </w:tc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C7243A4" w14:textId="40290A6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  <w:bookmarkStart w:id="0" w:name="_GoBack"/>
        <w:bookmarkEnd w:id="0"/>
      </w:tr>
      <w:tr w:rsidR="00B86A01" w:rsidRPr="00067B64" w14:paraId="5CC11AB2" w14:textId="77777777" w:rsidTr="00DA4148">
        <w:trPr>
          <w:trHeight w:val="331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9FBEA8B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0618015" w14:textId="77777777" w:rsidR="00B86A01" w:rsidRPr="00067B64" w:rsidRDefault="00B86A01" w:rsidP="00B86A01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21.10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77B7833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Конкурс половиц, поговорок </w:t>
            </w:r>
          </w:p>
        </w:tc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BF1CD0" w14:textId="0180F72D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0303F87E" w14:textId="77777777" w:rsidTr="00DA4148">
        <w:trPr>
          <w:trHeight w:val="180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72A1546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47F0CE0" w14:textId="77777777" w:rsidR="00B86A01" w:rsidRPr="00067B64" w:rsidRDefault="00B86A01" w:rsidP="00B86A01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28.10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91DBD53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В гостях у зубного врача.</w:t>
            </w:r>
          </w:p>
        </w:tc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4F4EBB9" w14:textId="4B972016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2EBA3060" w14:textId="77777777" w:rsidTr="00DA4148">
        <w:trPr>
          <w:trHeight w:val="255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A60BCE9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C3C06E4" w14:textId="77777777" w:rsidR="00B86A01" w:rsidRPr="00067B64" w:rsidRDefault="00B86A01" w:rsidP="00B86A01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11.11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5E15E47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Интерактивная экскурсия в магазин морепродуктов</w:t>
            </w:r>
          </w:p>
        </w:tc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1EA9099" w14:textId="7FB6C24F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4D46DBB4" w14:textId="77777777" w:rsidTr="00DA4148">
        <w:trPr>
          <w:trHeight w:val="331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7DE90D7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11.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0676A42" w14:textId="77777777" w:rsidR="00B86A01" w:rsidRPr="00067B64" w:rsidRDefault="00B86A01" w:rsidP="00B86A01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18.11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A64643B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Оформление плаката «Обитатели моря»</w:t>
            </w:r>
          </w:p>
        </w:tc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86607D3" w14:textId="21493F98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4031F155" w14:textId="77777777" w:rsidTr="00DA4148">
        <w:trPr>
          <w:trHeight w:val="346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2676F1E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12.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51EACDD" w14:textId="77777777" w:rsidR="00B86A01" w:rsidRPr="00067B64" w:rsidRDefault="00B86A01" w:rsidP="00B86A01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25.11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4DA6164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Викторина «В гостях у Нептуна»</w:t>
            </w:r>
          </w:p>
        </w:tc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8D721A2" w14:textId="12197D78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4C62B541" w14:textId="77777777" w:rsidTr="00DA4148">
        <w:trPr>
          <w:trHeight w:val="346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7042D88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13.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653AA93" w14:textId="77777777" w:rsidR="00B86A01" w:rsidRPr="00067B64" w:rsidRDefault="00B86A01" w:rsidP="00B86A01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02.12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2C3A005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За что мы скажем спасибо поварам.</w:t>
            </w:r>
          </w:p>
        </w:tc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5DEB8C3" w14:textId="76EF1080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482D2019" w14:textId="77777777" w:rsidTr="00DA4148">
        <w:trPr>
          <w:trHeight w:val="361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1D06319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14.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2765973" w14:textId="77777777" w:rsidR="00B86A01" w:rsidRPr="00067B64" w:rsidRDefault="00B86A01" w:rsidP="00B86A01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09.12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152606F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Уход за руками и ногами</w:t>
            </w:r>
          </w:p>
        </w:tc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04A29A9" w14:textId="4C58E946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3148F7B3" w14:textId="77777777" w:rsidTr="00DA4148">
        <w:trPr>
          <w:trHeight w:val="361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6352D03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15.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10C7BF8" w14:textId="77777777" w:rsidR="00B86A01" w:rsidRPr="00067B64" w:rsidRDefault="00B86A01" w:rsidP="00B86A01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16.12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6FCB58F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Традиционные блюда нашего края</w:t>
            </w:r>
          </w:p>
        </w:tc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CDE7F7" w14:textId="09F9F621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39874052" w14:textId="77777777" w:rsidTr="00DA4148">
        <w:trPr>
          <w:trHeight w:val="331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753695D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16.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5FDFEBC" w14:textId="77777777" w:rsidR="00B86A01" w:rsidRPr="00067B64" w:rsidRDefault="00B86A01" w:rsidP="00B86A01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23.12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C2245FD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Красивая осанка</w:t>
            </w:r>
          </w:p>
        </w:tc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E3F6FD" w14:textId="5563FF58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765D8CD2" w14:textId="77777777" w:rsidTr="00DA4148">
        <w:trPr>
          <w:trHeight w:val="361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4BB5FBC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17.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3546FE2" w14:textId="77777777" w:rsidR="00B86A01" w:rsidRPr="00067B64" w:rsidRDefault="00B86A01" w:rsidP="00B86A01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13.01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95520F9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Конкурс рисунков «Вкусный маршрут»</w:t>
            </w:r>
          </w:p>
        </w:tc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DEAB47" w14:textId="7847A503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0E7283D2" w14:textId="77777777" w:rsidTr="00DA4148">
        <w:trPr>
          <w:trHeight w:val="346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DF03FCF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18.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4CCDB38" w14:textId="77777777" w:rsidR="00B86A01" w:rsidRPr="00067B64" w:rsidRDefault="00B86A01" w:rsidP="00B86A01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20.01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2029FED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Мини-проект «Съедобная азбука».</w:t>
            </w:r>
          </w:p>
        </w:tc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BE23DB" w14:textId="6F926052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2DA15D14" w14:textId="77777777" w:rsidTr="00DA4148">
        <w:trPr>
          <w:trHeight w:val="361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A37BB1F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19.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7127811" w14:textId="77777777" w:rsidR="00B86A01" w:rsidRPr="00067B64" w:rsidRDefault="00B86A01" w:rsidP="00B86A01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27.01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A94FBEC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Праздник Мы за чаем не скучаем»</w:t>
            </w:r>
          </w:p>
        </w:tc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9134C0" w14:textId="5D8609EC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22D555E4" w14:textId="77777777" w:rsidTr="00DA4148">
        <w:trPr>
          <w:trHeight w:val="475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27C8C01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20.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F13BDA2" w14:textId="77777777" w:rsidR="00B86A01" w:rsidRPr="00067B64" w:rsidRDefault="00B86A01" w:rsidP="00B86A01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03.02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535EBD54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Что можно приготовить, если выбор продуктов ограничен</w:t>
            </w:r>
          </w:p>
        </w:tc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492124F" w14:textId="7A377E5E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1DE6B766" w14:textId="77777777" w:rsidTr="00DA4148">
        <w:trPr>
          <w:trHeight w:val="315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D4CC299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21.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4D25F52" w14:textId="77777777" w:rsidR="00B86A01" w:rsidRPr="00067B64" w:rsidRDefault="00B86A01" w:rsidP="00B86A01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10.02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059F8A75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Солнце, воздух и вода наши лучшие друзья!</w:t>
            </w:r>
          </w:p>
        </w:tc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8F70C9" w14:textId="3DF7E1F9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6EF44C44" w14:textId="77777777" w:rsidTr="00DA4148">
        <w:trPr>
          <w:trHeight w:val="346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7167881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22.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419CC65" w14:textId="77777777" w:rsidR="00B86A01" w:rsidRPr="00067B64" w:rsidRDefault="00B86A01" w:rsidP="00B86A01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17.02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CC32F3C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Конкурс кулинарных рецептов</w:t>
            </w:r>
          </w:p>
        </w:tc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F7E40C" w14:textId="69A4D0D1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4786A4C6" w14:textId="77777777" w:rsidTr="00DA4148">
        <w:trPr>
          <w:trHeight w:val="180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D1EB77A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23.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E719705" w14:textId="77777777" w:rsidR="00B86A01" w:rsidRPr="00067B64" w:rsidRDefault="00B86A01" w:rsidP="00B86A01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24.02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6BB4A2C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Мойтесь чаще, мойтесь чище. Наша кожа.</w:t>
            </w:r>
          </w:p>
        </w:tc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A194C08" w14:textId="72EBC714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2C9897CA" w14:textId="77777777" w:rsidTr="00DA4148">
        <w:trPr>
          <w:trHeight w:val="255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36C1FEA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24.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61121A2" w14:textId="77777777" w:rsidR="00B86A01" w:rsidRPr="00067B64" w:rsidRDefault="00B86A01" w:rsidP="00B86A01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03.03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A442495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Как правильно вести себя за столом</w:t>
            </w:r>
          </w:p>
        </w:tc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33C5513" w14:textId="5A412C58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1018CABF" w14:textId="77777777" w:rsidTr="00DA4148">
        <w:trPr>
          <w:trHeight w:val="331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503EAB5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25.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2502927" w14:textId="77777777" w:rsidR="00B86A01" w:rsidRPr="00067B64" w:rsidRDefault="00B86A01" w:rsidP="00B86A01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10.03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8477956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Практическая работа «Поделки из макарон».</w:t>
            </w:r>
          </w:p>
        </w:tc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06AC9C" w14:textId="114F2355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1CCA888B" w14:textId="77777777" w:rsidTr="00DA4148">
        <w:trPr>
          <w:trHeight w:val="369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226AE6C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26.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0FE1F14" w14:textId="77777777" w:rsidR="00B86A01" w:rsidRPr="00067B64" w:rsidRDefault="00B86A01" w:rsidP="00B86A01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17.03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6FFB24CB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Изготовление книжки «Правила поведения за столом»</w:t>
            </w:r>
          </w:p>
        </w:tc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0BF7A7B" w14:textId="240B34EB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7B9CB183" w14:textId="77777777" w:rsidTr="00DA4148">
        <w:trPr>
          <w:trHeight w:val="331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0E4F764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27.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AF38854" w14:textId="77777777" w:rsidR="00B86A01" w:rsidRPr="00067B64" w:rsidRDefault="00B86A01" w:rsidP="00B86A01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31.03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BC1BF8E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Что я ем?</w:t>
            </w:r>
          </w:p>
        </w:tc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DE778A" w14:textId="5CF9E852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4922BC87" w14:textId="77777777" w:rsidTr="00DA4148">
        <w:trPr>
          <w:trHeight w:val="346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552DA43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lastRenderedPageBreak/>
              <w:t>28.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68C16EE" w14:textId="77777777" w:rsidR="00B86A01" w:rsidRPr="00067B64" w:rsidRDefault="00B86A01" w:rsidP="00B86A01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07.04</w:t>
            </w:r>
          </w:p>
        </w:tc>
        <w:tc>
          <w:tcPr>
            <w:tcW w:w="59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7587318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Что умеет наш нос?</w:t>
            </w:r>
          </w:p>
        </w:tc>
        <w:tc>
          <w:tcPr>
            <w:tcW w:w="16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440FE6" w14:textId="7A528088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0A7A8156" w14:textId="77777777" w:rsidTr="00B86A01">
        <w:trPr>
          <w:trHeight w:val="346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4A755F1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29.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298E2A8" w14:textId="77777777" w:rsidR="00B86A01" w:rsidRPr="00067B64" w:rsidRDefault="00B86A01" w:rsidP="00B86A01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14.04</w:t>
            </w:r>
          </w:p>
        </w:tc>
        <w:tc>
          <w:tcPr>
            <w:tcW w:w="60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2E3C1449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Блюда из картошки.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1E2F269" w14:textId="4A19CD14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173A359F" w14:textId="77777777" w:rsidTr="00B86A01">
        <w:trPr>
          <w:trHeight w:val="346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8C075E5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30.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A7787C4" w14:textId="77777777" w:rsidR="00B86A01" w:rsidRPr="00067B64" w:rsidRDefault="00B86A01" w:rsidP="00B86A01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21.04</w:t>
            </w:r>
          </w:p>
        </w:tc>
        <w:tc>
          <w:tcPr>
            <w:tcW w:w="60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6A03F2C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Этикет.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CA45414" w14:textId="5ADD52DA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539A3F4E" w14:textId="77777777" w:rsidTr="00B86A01">
        <w:trPr>
          <w:trHeight w:val="346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F27CAA3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31.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249599B2" w14:textId="77777777" w:rsidR="00B86A01" w:rsidRPr="00067B64" w:rsidRDefault="00B86A01" w:rsidP="00B86A01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28.04</w:t>
            </w:r>
          </w:p>
        </w:tc>
        <w:tc>
          <w:tcPr>
            <w:tcW w:w="60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1A360A46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Итоговый тест по курсу «Разговор о правильном питании».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34D348" w14:textId="77C0662F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2C47E1AD" w14:textId="77777777" w:rsidTr="00B86A01">
        <w:trPr>
          <w:trHeight w:val="331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F7B7E7B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32.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FB02B26" w14:textId="77777777" w:rsidR="00B86A01" w:rsidRPr="00067B64" w:rsidRDefault="00B86A01" w:rsidP="00B86A01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05.05</w:t>
            </w:r>
          </w:p>
        </w:tc>
        <w:tc>
          <w:tcPr>
            <w:tcW w:w="60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4740AF3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Праздник жителей г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 xml:space="preserve">орода здоровья.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D4E452" w14:textId="2B1D15FB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093CBD58" w14:textId="77777777" w:rsidTr="00B86A01">
        <w:trPr>
          <w:trHeight w:val="292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CA9730D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33.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BAFA551" w14:textId="77777777" w:rsidR="00B86A01" w:rsidRPr="00067B64" w:rsidRDefault="00B86A01" w:rsidP="00B86A01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12.05</w:t>
            </w:r>
          </w:p>
        </w:tc>
        <w:tc>
          <w:tcPr>
            <w:tcW w:w="60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C660E55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Викторина по изученным темам.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40C11A" w14:textId="15E1103C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E830ED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7B2436A1" w14:textId="77777777" w:rsidTr="00B86A01">
        <w:trPr>
          <w:trHeight w:val="415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A38839A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34.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651DA957" w14:textId="77777777" w:rsidR="00B86A01" w:rsidRPr="00067B64" w:rsidRDefault="00B86A01" w:rsidP="00B86A01">
            <w:pPr>
              <w:spacing w:line="256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19.05</w:t>
            </w:r>
          </w:p>
        </w:tc>
        <w:tc>
          <w:tcPr>
            <w:tcW w:w="60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3DF649A5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Вкусные традиции моей семьи.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C740D05" w14:textId="76387D4C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  <w:tr w:rsidR="00B86A01" w:rsidRPr="00067B64" w14:paraId="1B7A1B88" w14:textId="77777777" w:rsidTr="00B86A01">
        <w:trPr>
          <w:trHeight w:val="415"/>
        </w:trPr>
        <w:tc>
          <w:tcPr>
            <w:tcW w:w="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750B912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ED8C7AC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26.05</w:t>
            </w:r>
          </w:p>
        </w:tc>
        <w:tc>
          <w:tcPr>
            <w:tcW w:w="604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14:paraId="4D70ED0C" w14:textId="77777777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 w:rsidRPr="00067B6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Подведение итогов.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042BDDB" w14:textId="702BD2F4" w:rsidR="00B86A01" w:rsidRPr="00067B64" w:rsidRDefault="00B86A01" w:rsidP="00B86A01">
            <w:pPr>
              <w:suppressAutoHyphens/>
              <w:autoSpaceDE w:val="0"/>
              <w:snapToGrid w:val="0"/>
              <w:spacing w:after="55" w:line="240" w:lineRule="auto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eastAsia="ar-SA"/>
              </w:rPr>
              <w:t>1</w:t>
            </w:r>
          </w:p>
        </w:tc>
      </w:tr>
    </w:tbl>
    <w:p w14:paraId="367EE0E3" w14:textId="77777777" w:rsidR="00B86A01" w:rsidRPr="00067B64" w:rsidRDefault="00B86A01" w:rsidP="00B86A01">
      <w:pPr>
        <w:suppressAutoHyphens/>
        <w:autoSpaceDE w:val="0"/>
        <w:spacing w:after="55" w:line="240" w:lineRule="auto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lang w:eastAsia="ar-SA"/>
        </w:rPr>
      </w:pPr>
    </w:p>
    <w:p w14:paraId="3C863A55" w14:textId="77777777" w:rsidR="00B86A01" w:rsidRPr="00067B64" w:rsidRDefault="00B86A01" w:rsidP="00B86A01">
      <w:pPr>
        <w:suppressAutoHyphens/>
        <w:autoSpaceDE w:val="0"/>
        <w:spacing w:after="55" w:line="240" w:lineRule="auto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lang w:eastAsia="ar-SA"/>
        </w:rPr>
      </w:pPr>
    </w:p>
    <w:p w14:paraId="0478AEDE" w14:textId="77777777" w:rsidR="00B86A01" w:rsidRPr="00067B64" w:rsidRDefault="00B86A01" w:rsidP="00B86A01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eastAsia="ja-JP"/>
        </w:rPr>
      </w:pPr>
    </w:p>
    <w:p w14:paraId="24D921EA" w14:textId="77777777" w:rsidR="00B86A01" w:rsidRPr="00067B64" w:rsidRDefault="00B86A01" w:rsidP="00B86A0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</w:pPr>
      <w:r w:rsidRPr="00067B64">
        <w:rPr>
          <w:rFonts w:ascii="Times New Roman" w:eastAsia="MS Mincho" w:hAnsi="Times New Roman" w:cs="Times New Roman"/>
          <w:color w:val="000000" w:themeColor="text1"/>
          <w:sz w:val="24"/>
          <w:szCs w:val="24"/>
          <w:lang w:eastAsia="ja-JP"/>
        </w:rPr>
        <w:t>.</w:t>
      </w:r>
    </w:p>
    <w:p w14:paraId="38F6C861" w14:textId="77777777" w:rsidR="00B86A01" w:rsidRPr="00067B64" w:rsidRDefault="00B86A01" w:rsidP="00B86A01">
      <w:pPr>
        <w:widowControl w:val="0"/>
        <w:autoSpaceDE w:val="0"/>
        <w:autoSpaceDN w:val="0"/>
        <w:adjustRightInd w:val="0"/>
        <w:spacing w:after="0" w:line="100" w:lineRule="atLeast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u w:val="single"/>
          <w:lang w:eastAsia="ja-JP"/>
        </w:rPr>
      </w:pPr>
    </w:p>
    <w:p w14:paraId="6F3F79F1" w14:textId="77777777" w:rsidR="00513F25" w:rsidRDefault="007B2405"/>
    <w:sectPr w:rsidR="00513F25" w:rsidSect="00B86A01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20002A87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clip_image001"/>
      </v:shape>
    </w:pict>
  </w:numPicBullet>
  <w:abstractNum w:abstractNumId="0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A"/>
    <w:multiLevelType w:val="multilevel"/>
    <w:tmpl w:val="0000000A"/>
    <w:name w:val="WW8Num11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00000B"/>
    <w:multiLevelType w:val="multilevel"/>
    <w:tmpl w:val="0000000B"/>
    <w:name w:val="WW8Num12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00000C"/>
    <w:multiLevelType w:val="multilevel"/>
    <w:tmpl w:val="0000000C"/>
    <w:name w:val="WW8Num1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22571A6"/>
    <w:multiLevelType w:val="hybridMultilevel"/>
    <w:tmpl w:val="88386D4C"/>
    <w:lvl w:ilvl="0" w:tplc="04190007">
      <w:start w:val="1"/>
      <w:numFmt w:val="bullet"/>
      <w:lvlText w:val=""/>
      <w:lvlPicBulletId w:val="0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 w15:restartNumberingAfterBreak="0">
    <w:nsid w:val="07236E26"/>
    <w:multiLevelType w:val="multilevel"/>
    <w:tmpl w:val="D9924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AE05B8"/>
    <w:multiLevelType w:val="multilevel"/>
    <w:tmpl w:val="09764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896846"/>
    <w:multiLevelType w:val="multilevel"/>
    <w:tmpl w:val="10981B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5177106"/>
    <w:multiLevelType w:val="multilevel"/>
    <w:tmpl w:val="A550851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251E2A"/>
    <w:multiLevelType w:val="multilevel"/>
    <w:tmpl w:val="E0E66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7EB33AE"/>
    <w:multiLevelType w:val="multilevel"/>
    <w:tmpl w:val="9B162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AB74EF"/>
    <w:multiLevelType w:val="hybridMultilevel"/>
    <w:tmpl w:val="92985D3E"/>
    <w:lvl w:ilvl="0" w:tplc="1BFAA814">
      <w:start w:val="1"/>
      <w:numFmt w:val="decimal"/>
      <w:lvlText w:val="%1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2" w15:restartNumberingAfterBreak="0">
    <w:nsid w:val="4FC03987"/>
    <w:multiLevelType w:val="hybridMultilevel"/>
    <w:tmpl w:val="3BFCA4CA"/>
    <w:lvl w:ilvl="0" w:tplc="D1AE7C40">
      <w:start w:val="1"/>
      <w:numFmt w:val="decimal"/>
      <w:lvlText w:val="%1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3" w15:restartNumberingAfterBreak="0">
    <w:nsid w:val="532C7A4B"/>
    <w:multiLevelType w:val="multilevel"/>
    <w:tmpl w:val="E0A0F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C8529DC"/>
    <w:multiLevelType w:val="multilevel"/>
    <w:tmpl w:val="55A07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E292814"/>
    <w:multiLevelType w:val="hybridMultilevel"/>
    <w:tmpl w:val="8E140D5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6E2C4A49"/>
    <w:multiLevelType w:val="multilevel"/>
    <w:tmpl w:val="12804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249342F"/>
    <w:multiLevelType w:val="hybridMultilevel"/>
    <w:tmpl w:val="FB408206"/>
    <w:lvl w:ilvl="0" w:tplc="E27EA7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AD348B"/>
    <w:multiLevelType w:val="multilevel"/>
    <w:tmpl w:val="124A2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F35571E"/>
    <w:multiLevelType w:val="multilevel"/>
    <w:tmpl w:val="A09E4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4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1"/>
  </w:num>
  <w:num w:numId="15">
    <w:abstractNumId w:val="2"/>
  </w:num>
  <w:num w:numId="16">
    <w:abstractNumId w:val="3"/>
  </w:num>
  <w:num w:numId="17">
    <w:abstractNumId w:val="0"/>
  </w:num>
  <w:num w:numId="18">
    <w:abstractNumId w:val="17"/>
  </w:num>
  <w:num w:numId="19">
    <w:abstractNumId w:val="11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F26"/>
    <w:rsid w:val="00353F26"/>
    <w:rsid w:val="007D270A"/>
    <w:rsid w:val="00B86A01"/>
    <w:rsid w:val="00D76832"/>
    <w:rsid w:val="00E00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E0BC4"/>
  <w15:chartTrackingRefBased/>
  <w15:docId w15:val="{98125144-905C-48B9-AD0B-E0E7DA544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86A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6A0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">
    <w:name w:val="Нет списка1"/>
    <w:next w:val="a2"/>
    <w:uiPriority w:val="99"/>
    <w:semiHidden/>
    <w:unhideWhenUsed/>
    <w:rsid w:val="00B86A01"/>
  </w:style>
  <w:style w:type="character" w:styleId="a4">
    <w:name w:val="Hyperlink"/>
    <w:basedOn w:val="a0"/>
    <w:uiPriority w:val="99"/>
    <w:semiHidden/>
    <w:unhideWhenUsed/>
    <w:rsid w:val="00B86A01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B86A0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86A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86A01"/>
    <w:rPr>
      <w:rFonts w:ascii="Segoe UI" w:hAnsi="Segoe UI" w:cs="Segoe UI"/>
      <w:sz w:val="18"/>
      <w:szCs w:val="18"/>
    </w:rPr>
  </w:style>
  <w:style w:type="paragraph" w:styleId="a8">
    <w:name w:val="No Spacing"/>
    <w:uiPriority w:val="1"/>
    <w:qFormat/>
    <w:rsid w:val="00B86A01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B86A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2353</Words>
  <Characters>13417</Characters>
  <Application>Microsoft Office Word</Application>
  <DocSecurity>0</DocSecurity>
  <Lines>111</Lines>
  <Paragraphs>31</Paragraphs>
  <ScaleCrop>false</ScaleCrop>
  <Company/>
  <LinksUpToDate>false</LinksUpToDate>
  <CharactersWithSpaces>15739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римма емельянова</dc:creator>
  <cp:keywords/>
  <dc:description/>
  <cp:lastModifiedBy>римма емельянова</cp:lastModifiedBy>
  <cp:revision>4</cp:revision>
  <dcterms:created xsi:type="dcterms:W3CDTF">2021-04-25T18:37:00Z</dcterms:created>
  <dcterms:modified xsi:type="dcterms:W3CDTF">2021-04-25T18:42:00Z</dcterms:modified>
</cp:coreProperties>
</file>